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02B92" w14:textId="575C3EFE" w:rsidR="001F12EB" w:rsidRPr="00E1752E" w:rsidRDefault="00B33FB9" w:rsidP="00E1752E">
      <w:pPr>
        <w:pStyle w:val="Heading1"/>
      </w:pPr>
      <w:r w:rsidRPr="00E1752E">
        <w:drawing>
          <wp:anchor distT="0" distB="0" distL="114300" distR="114300" simplePos="0" relativeHeight="251658240" behindDoc="1" locked="0" layoutInCell="1" allowOverlap="1" wp14:anchorId="1B779E03" wp14:editId="31A57E76">
            <wp:simplePos x="0" y="0"/>
            <mc:AlternateContent>
              <mc:Choice Requires="wp14">
                <wp:positionH relativeFrom="rightMargin">
                  <wp14:pctPosHOffset>-400000</wp14:pctPosHOffset>
                </wp:positionH>
              </mc:Choice>
              <mc:Fallback>
                <wp:positionH relativeFrom="page">
                  <wp:posOffset>8405495</wp:posOffset>
                </wp:positionH>
              </mc:Fallback>
            </mc:AlternateContent>
            <wp:positionV relativeFrom="topMargin">
              <wp:posOffset>457200</wp:posOffset>
            </wp:positionV>
            <wp:extent cx="1713600" cy="442800"/>
            <wp:effectExtent l="0" t="0" r="127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13600" cy="44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65C47" w:rsidRPr="00E1752E">
        <w:t>Risk Assessment</w:t>
      </w:r>
    </w:p>
    <w:p w14:paraId="78CA65CA" w14:textId="77777777" w:rsidR="00B65C47" w:rsidRDefault="001A70CA" w:rsidP="001A70CA">
      <w:pPr>
        <w:pStyle w:val="Caption"/>
        <w:ind w:left="567"/>
        <w:jc w:val="left"/>
      </w:pPr>
      <w:r>
        <w:t>Risk Matrix and Rating Guidance:</w:t>
      </w:r>
    </w:p>
    <w:p w14:paraId="536A8126" w14:textId="1664380F" w:rsidR="001F12EB" w:rsidRDefault="00B65C47" w:rsidP="004C7672">
      <w:pPr>
        <w:pStyle w:val="BodyTextIndent"/>
        <w:spacing w:after="240"/>
        <w:ind w:left="567" w:firstLine="0"/>
        <w:jc w:val="left"/>
      </w:pPr>
      <w:r>
        <w:t>The assessor shall</w:t>
      </w:r>
      <w:r w:rsidR="001F12EB">
        <w:t xml:space="preserve"> assign values for the hazard severity </w:t>
      </w:r>
      <w:r w:rsidR="001F12EB" w:rsidRPr="0025144E">
        <w:rPr>
          <w:b/>
        </w:rPr>
        <w:t>(a)</w:t>
      </w:r>
      <w:r w:rsidR="001F12EB">
        <w:t xml:space="preserve"> and likelihood of occurrence </w:t>
      </w:r>
      <w:r w:rsidR="001F12EB" w:rsidRPr="0025144E">
        <w:rPr>
          <w:b/>
        </w:rPr>
        <w:t>(b)</w:t>
      </w:r>
      <w:r>
        <w:t xml:space="preserve"> (</w:t>
      </w:r>
      <w:r w:rsidR="00A627A6">
        <w:t>considering</w:t>
      </w:r>
      <w:r w:rsidR="001F12EB">
        <w:t xml:space="preserve"> the frequency and duration of exposure) on a scale of 1 to 5, then multiply them together to give the rating band:</w:t>
      </w:r>
    </w:p>
    <w:p w14:paraId="36DCFA98" w14:textId="77777777" w:rsidR="004C7672" w:rsidRDefault="004C7672" w:rsidP="003F3D08">
      <w:pPr>
        <w:pStyle w:val="BodyTextIndent"/>
        <w:ind w:left="567" w:firstLine="0"/>
        <w:jc w:val="left"/>
        <w:rPr>
          <w:sz w:val="2"/>
        </w:rPr>
      </w:pPr>
    </w:p>
    <w:tbl>
      <w:tblPr>
        <w:tblW w:w="15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8647"/>
        <w:gridCol w:w="1701"/>
        <w:gridCol w:w="3172"/>
      </w:tblGrid>
      <w:tr w:rsidR="001F12EB" w14:paraId="3EDB25AD" w14:textId="77777777" w:rsidTr="007823C0">
        <w:trPr>
          <w:cantSplit/>
          <w:jc w:val="center"/>
        </w:trPr>
        <w:tc>
          <w:tcPr>
            <w:tcW w:w="10627" w:type="dxa"/>
            <w:gridSpan w:val="2"/>
            <w:shd w:val="clear" w:color="auto" w:fill="E6E6E6"/>
            <w:vAlign w:val="center"/>
          </w:tcPr>
          <w:p w14:paraId="358CF4AF" w14:textId="77777777" w:rsidR="003F3D08" w:rsidRDefault="001F12EB" w:rsidP="00E1752E">
            <w:pPr>
              <w:pStyle w:val="Heading3"/>
            </w:pPr>
            <w:r>
              <w:t xml:space="preserve">Hazard </w:t>
            </w:r>
            <w:r w:rsidRPr="00E1752E">
              <w:t>Severity</w:t>
            </w:r>
          </w:p>
          <w:p w14:paraId="37E969D8" w14:textId="7B939C10" w:rsidR="001F12EB" w:rsidRPr="003F3D08" w:rsidRDefault="001F12EB" w:rsidP="00E1752E">
            <w:pPr>
              <w:pStyle w:val="Heading3"/>
            </w:pPr>
            <w:r w:rsidRPr="003F3D08">
              <w:t>(</w:t>
            </w:r>
            <w:r w:rsidRPr="004C7672">
              <w:rPr>
                <w:color w:val="FF00FF"/>
              </w:rPr>
              <w:t>a</w:t>
            </w:r>
            <w:r w:rsidRPr="003F3D08">
              <w:t>)</w:t>
            </w:r>
          </w:p>
        </w:tc>
        <w:tc>
          <w:tcPr>
            <w:tcW w:w="4873" w:type="dxa"/>
            <w:gridSpan w:val="2"/>
            <w:shd w:val="clear" w:color="auto" w:fill="E6E6E6"/>
            <w:vAlign w:val="center"/>
          </w:tcPr>
          <w:p w14:paraId="17ED2689" w14:textId="77777777" w:rsidR="003F3D08" w:rsidRDefault="001F12EB" w:rsidP="00E1752E">
            <w:pPr>
              <w:pStyle w:val="Heading3"/>
            </w:pPr>
            <w:r>
              <w:t>Likelihood of</w:t>
            </w:r>
            <w:r w:rsidR="003F3D08">
              <w:t xml:space="preserve"> </w:t>
            </w:r>
            <w:r>
              <w:t>Occurrence</w:t>
            </w:r>
          </w:p>
          <w:p w14:paraId="108E518C" w14:textId="1AE9D716" w:rsidR="001F12EB" w:rsidRPr="003F3D08" w:rsidRDefault="001F12EB" w:rsidP="00E1752E">
            <w:pPr>
              <w:pStyle w:val="Heading3"/>
            </w:pPr>
            <w:r w:rsidRPr="003F3D08">
              <w:t>(</w:t>
            </w:r>
            <w:r w:rsidRPr="004C7672">
              <w:rPr>
                <w:color w:val="FF00FF"/>
              </w:rPr>
              <w:t>b</w:t>
            </w:r>
            <w:r w:rsidRPr="003F3D08">
              <w:t>)</w:t>
            </w:r>
          </w:p>
        </w:tc>
      </w:tr>
      <w:tr w:rsidR="007823C0" w14:paraId="35C323EB" w14:textId="77777777" w:rsidTr="00EA5B05">
        <w:trPr>
          <w:cantSplit/>
          <w:jc w:val="center"/>
        </w:trPr>
        <w:tc>
          <w:tcPr>
            <w:tcW w:w="1980" w:type="dxa"/>
            <w:tcBorders>
              <w:right w:val="nil"/>
            </w:tcBorders>
          </w:tcPr>
          <w:p w14:paraId="70E7C116" w14:textId="185BD92E" w:rsidR="007823C0" w:rsidRPr="00E1752E" w:rsidRDefault="007823C0" w:rsidP="00E1752E">
            <w:pPr>
              <w:pStyle w:val="Heading6"/>
            </w:pPr>
            <w:r w:rsidRPr="00E1752E">
              <w:t>1 – Trivial</w:t>
            </w:r>
          </w:p>
        </w:tc>
        <w:tc>
          <w:tcPr>
            <w:tcW w:w="8647" w:type="dxa"/>
            <w:tcBorders>
              <w:left w:val="nil"/>
            </w:tcBorders>
          </w:tcPr>
          <w:p w14:paraId="30E87FE3" w14:textId="62DD4062" w:rsidR="007823C0" w:rsidRDefault="007823C0">
            <w:pPr>
              <w:tabs>
                <w:tab w:val="left" w:pos="1451"/>
              </w:tabs>
            </w:pPr>
            <w:r w:rsidRPr="0015406C">
              <w:t>(</w:t>
            </w:r>
            <w:r w:rsidR="00A627A6" w:rsidRPr="0015406C">
              <w:t>e.g.,</w:t>
            </w:r>
            <w:r w:rsidRPr="0015406C">
              <w:t xml:space="preserve"> discomfort, slight bruising, self-help recovery, no significant harm to health or mental health)</w:t>
            </w:r>
          </w:p>
        </w:tc>
        <w:tc>
          <w:tcPr>
            <w:tcW w:w="1701" w:type="dxa"/>
            <w:tcBorders>
              <w:right w:val="nil"/>
            </w:tcBorders>
          </w:tcPr>
          <w:p w14:paraId="7035C57C" w14:textId="35962BD8" w:rsidR="007823C0" w:rsidRPr="007823C0" w:rsidRDefault="007823C0" w:rsidP="00E1752E">
            <w:pPr>
              <w:pStyle w:val="Heading6"/>
            </w:pPr>
            <w:r>
              <w:t>1 – Remote</w:t>
            </w:r>
          </w:p>
        </w:tc>
        <w:tc>
          <w:tcPr>
            <w:tcW w:w="3172" w:type="dxa"/>
            <w:tcBorders>
              <w:left w:val="nil"/>
            </w:tcBorders>
          </w:tcPr>
          <w:p w14:paraId="5BDC840F" w14:textId="1ADF5958" w:rsidR="007823C0" w:rsidRPr="00E27347" w:rsidRDefault="007823C0" w:rsidP="00E27347">
            <w:pPr>
              <w:tabs>
                <w:tab w:val="left" w:pos="1593"/>
              </w:tabs>
              <w:spacing w:after="240"/>
              <w:rPr>
                <w:b/>
                <w:bCs/>
                <w:color w:val="000000"/>
              </w:rPr>
            </w:pPr>
            <w:r>
              <w:rPr>
                <w:color w:val="000000"/>
                <w:szCs w:val="22"/>
              </w:rPr>
              <w:t>(almost never)</w:t>
            </w:r>
          </w:p>
        </w:tc>
      </w:tr>
      <w:tr w:rsidR="007823C0" w14:paraId="7C73346D" w14:textId="77777777" w:rsidTr="00EA5B05">
        <w:trPr>
          <w:cantSplit/>
          <w:jc w:val="center"/>
        </w:trPr>
        <w:tc>
          <w:tcPr>
            <w:tcW w:w="1980" w:type="dxa"/>
            <w:tcBorders>
              <w:right w:val="nil"/>
            </w:tcBorders>
          </w:tcPr>
          <w:p w14:paraId="4062F1BF" w14:textId="53FBF423" w:rsidR="007823C0" w:rsidRPr="00E1752E" w:rsidRDefault="007823C0" w:rsidP="00E1752E">
            <w:pPr>
              <w:pStyle w:val="Heading6"/>
            </w:pPr>
            <w:r w:rsidRPr="00E1752E">
              <w:t>2 – Minor</w:t>
            </w:r>
          </w:p>
        </w:tc>
        <w:tc>
          <w:tcPr>
            <w:tcW w:w="8647" w:type="dxa"/>
            <w:tcBorders>
              <w:left w:val="nil"/>
            </w:tcBorders>
          </w:tcPr>
          <w:p w14:paraId="2EE0FDFC" w14:textId="1D714C40" w:rsidR="007823C0" w:rsidRDefault="007823C0">
            <w:pPr>
              <w:tabs>
                <w:tab w:val="left" w:pos="1451"/>
              </w:tabs>
            </w:pPr>
            <w:r w:rsidRPr="0015406C">
              <w:rPr>
                <w:color w:val="000000"/>
                <w:szCs w:val="22"/>
              </w:rPr>
              <w:t>(</w:t>
            </w:r>
            <w:r w:rsidR="00A627A6" w:rsidRPr="0015406C">
              <w:rPr>
                <w:color w:val="000000"/>
                <w:szCs w:val="22"/>
              </w:rPr>
              <w:t>e.g.,</w:t>
            </w:r>
            <w:r w:rsidRPr="0015406C">
              <w:rPr>
                <w:color w:val="000000"/>
                <w:szCs w:val="22"/>
              </w:rPr>
              <w:t xml:space="preserve"> small cut, abrasion, basic first aid need, </w:t>
            </w:r>
            <w:r w:rsidRPr="0015406C">
              <w:t>temporary ill-heath leading to discomfort, stress / distress</w:t>
            </w:r>
            <w:r w:rsidRPr="0015406C">
              <w:rPr>
                <w:color w:val="000000"/>
                <w:szCs w:val="22"/>
              </w:rPr>
              <w:t>)</w:t>
            </w:r>
          </w:p>
        </w:tc>
        <w:tc>
          <w:tcPr>
            <w:tcW w:w="1701" w:type="dxa"/>
            <w:tcBorders>
              <w:right w:val="nil"/>
            </w:tcBorders>
          </w:tcPr>
          <w:p w14:paraId="087C7EF9" w14:textId="3B8D0D67" w:rsidR="007823C0" w:rsidRDefault="007823C0" w:rsidP="00E1752E">
            <w:pPr>
              <w:pStyle w:val="Heading6"/>
            </w:pPr>
            <w:r>
              <w:t>2 – Unlikely</w:t>
            </w:r>
          </w:p>
        </w:tc>
        <w:tc>
          <w:tcPr>
            <w:tcW w:w="3172" w:type="dxa"/>
            <w:tcBorders>
              <w:left w:val="nil"/>
            </w:tcBorders>
          </w:tcPr>
          <w:p w14:paraId="2B1FC271" w14:textId="015BB28F" w:rsidR="007823C0" w:rsidRPr="00E27347" w:rsidRDefault="007823C0" w:rsidP="00E27347">
            <w:pPr>
              <w:tabs>
                <w:tab w:val="left" w:pos="1593"/>
              </w:tabs>
              <w:spacing w:after="240"/>
              <w:rPr>
                <w:b/>
                <w:bCs/>
                <w:color w:val="000000"/>
              </w:rPr>
            </w:pPr>
            <w:r>
              <w:rPr>
                <w:color w:val="000000"/>
                <w:szCs w:val="22"/>
              </w:rPr>
              <w:t>(occurs rarely)</w:t>
            </w:r>
          </w:p>
        </w:tc>
      </w:tr>
      <w:tr w:rsidR="007823C0" w14:paraId="4C4E16B8" w14:textId="77777777" w:rsidTr="00EA5B05">
        <w:trPr>
          <w:cantSplit/>
          <w:jc w:val="center"/>
        </w:trPr>
        <w:tc>
          <w:tcPr>
            <w:tcW w:w="1980" w:type="dxa"/>
            <w:tcBorders>
              <w:right w:val="nil"/>
            </w:tcBorders>
          </w:tcPr>
          <w:p w14:paraId="162B0B88" w14:textId="112BDE1F" w:rsidR="007823C0" w:rsidRPr="00E1752E" w:rsidRDefault="007823C0" w:rsidP="00E1752E">
            <w:pPr>
              <w:pStyle w:val="Heading6"/>
            </w:pPr>
            <w:r w:rsidRPr="00E1752E">
              <w:t>3 – Moderate</w:t>
            </w:r>
          </w:p>
        </w:tc>
        <w:tc>
          <w:tcPr>
            <w:tcW w:w="8647" w:type="dxa"/>
            <w:tcBorders>
              <w:left w:val="nil"/>
            </w:tcBorders>
          </w:tcPr>
          <w:p w14:paraId="0C6616BC" w14:textId="38082515" w:rsidR="007823C0" w:rsidRDefault="007823C0">
            <w:pPr>
              <w:tabs>
                <w:tab w:val="left" w:pos="1451"/>
              </w:tabs>
            </w:pPr>
            <w:r w:rsidRPr="0015406C">
              <w:rPr>
                <w:color w:val="000000"/>
                <w:szCs w:val="22"/>
              </w:rPr>
              <w:t>(</w:t>
            </w:r>
            <w:r w:rsidR="00A627A6" w:rsidRPr="0015406C">
              <w:rPr>
                <w:color w:val="000000"/>
                <w:szCs w:val="22"/>
              </w:rPr>
              <w:t>e.g.,</w:t>
            </w:r>
            <w:r w:rsidRPr="0015406C">
              <w:rPr>
                <w:color w:val="000000"/>
                <w:szCs w:val="22"/>
              </w:rPr>
              <w:t xml:space="preserve"> strain, sprain, incapacitation or other injury or diagnosable mental health condition </w:t>
            </w:r>
            <w:r>
              <w:rPr>
                <w:color w:val="000000"/>
                <w:szCs w:val="22"/>
              </w:rPr>
              <w:t>&lt;</w:t>
            </w:r>
            <w:r w:rsidRPr="0015406C">
              <w:rPr>
                <w:color w:val="000000"/>
                <w:szCs w:val="22"/>
              </w:rPr>
              <w:t xml:space="preserve"> 7 days absence from work or amended duties,)</w:t>
            </w:r>
          </w:p>
        </w:tc>
        <w:tc>
          <w:tcPr>
            <w:tcW w:w="1701" w:type="dxa"/>
            <w:tcBorders>
              <w:right w:val="nil"/>
            </w:tcBorders>
          </w:tcPr>
          <w:p w14:paraId="4382D1DC" w14:textId="2B7C3F3F" w:rsidR="007823C0" w:rsidRDefault="007823C0" w:rsidP="00E1752E">
            <w:pPr>
              <w:pStyle w:val="Heading6"/>
            </w:pPr>
            <w:r>
              <w:t>3 – Possible</w:t>
            </w:r>
          </w:p>
        </w:tc>
        <w:tc>
          <w:tcPr>
            <w:tcW w:w="3172" w:type="dxa"/>
            <w:tcBorders>
              <w:left w:val="nil"/>
            </w:tcBorders>
          </w:tcPr>
          <w:p w14:paraId="0CB9BB2B" w14:textId="0B91F073" w:rsidR="007823C0" w:rsidRPr="00E27347" w:rsidRDefault="007823C0" w:rsidP="00E27347">
            <w:pPr>
              <w:tabs>
                <w:tab w:val="left" w:pos="1593"/>
              </w:tabs>
              <w:spacing w:after="240"/>
              <w:rPr>
                <w:b/>
                <w:bCs/>
                <w:color w:val="000000"/>
              </w:rPr>
            </w:pPr>
            <w:r>
              <w:rPr>
                <w:color w:val="000000"/>
                <w:szCs w:val="22"/>
              </w:rPr>
              <w:t>(could occur, but uncommon)</w:t>
            </w:r>
          </w:p>
        </w:tc>
      </w:tr>
      <w:tr w:rsidR="007823C0" w14:paraId="6583D9C4" w14:textId="77777777" w:rsidTr="00EA5B05">
        <w:trPr>
          <w:cantSplit/>
          <w:jc w:val="center"/>
        </w:trPr>
        <w:tc>
          <w:tcPr>
            <w:tcW w:w="1980" w:type="dxa"/>
            <w:tcBorders>
              <w:right w:val="nil"/>
            </w:tcBorders>
          </w:tcPr>
          <w:p w14:paraId="066AA6B2" w14:textId="03956F5E" w:rsidR="007823C0" w:rsidRPr="00E1752E" w:rsidRDefault="007823C0" w:rsidP="00E1752E">
            <w:pPr>
              <w:pStyle w:val="Heading6"/>
            </w:pPr>
            <w:r w:rsidRPr="00E1752E">
              <w:t>4 – Serious</w:t>
            </w:r>
          </w:p>
        </w:tc>
        <w:tc>
          <w:tcPr>
            <w:tcW w:w="8647" w:type="dxa"/>
            <w:tcBorders>
              <w:left w:val="nil"/>
            </w:tcBorders>
          </w:tcPr>
          <w:p w14:paraId="4489A513" w14:textId="61784311" w:rsidR="007823C0" w:rsidRDefault="007823C0">
            <w:pPr>
              <w:tabs>
                <w:tab w:val="left" w:pos="1451"/>
              </w:tabs>
            </w:pPr>
            <w:r w:rsidRPr="0015406C">
              <w:rPr>
                <w:color w:val="000000"/>
                <w:szCs w:val="22"/>
              </w:rPr>
              <w:t>(</w:t>
            </w:r>
            <w:r w:rsidR="004A23CB" w:rsidRPr="0015406C">
              <w:rPr>
                <w:color w:val="000000"/>
                <w:szCs w:val="22"/>
              </w:rPr>
              <w:t>e.g.,</w:t>
            </w:r>
            <w:r w:rsidRPr="0015406C">
              <w:rPr>
                <w:color w:val="000000"/>
                <w:szCs w:val="22"/>
              </w:rPr>
              <w:t xml:space="preserve"> fracture or hospitalisation (for &gt;24 hrs) or incapacitation (</w:t>
            </w:r>
            <w:r>
              <w:rPr>
                <w:color w:val="000000"/>
                <w:szCs w:val="22"/>
              </w:rPr>
              <w:t>&gt;</w:t>
            </w:r>
            <w:r w:rsidRPr="0015406C">
              <w:rPr>
                <w:color w:val="000000"/>
                <w:szCs w:val="22"/>
              </w:rPr>
              <w:t xml:space="preserve">7 days) or </w:t>
            </w:r>
            <w:r w:rsidRPr="0015406C">
              <w:t>Diagnosable mental health condition significantly affecting day to day life; Self harm or harm to others due to mental health condition.</w:t>
            </w:r>
          </w:p>
        </w:tc>
        <w:tc>
          <w:tcPr>
            <w:tcW w:w="1701" w:type="dxa"/>
            <w:tcBorders>
              <w:right w:val="nil"/>
            </w:tcBorders>
          </w:tcPr>
          <w:p w14:paraId="6F8E9C65" w14:textId="133A8B08" w:rsidR="007823C0" w:rsidRDefault="007823C0" w:rsidP="00E1752E">
            <w:pPr>
              <w:pStyle w:val="Heading6"/>
            </w:pPr>
            <w:r>
              <w:t>4 – Likely</w:t>
            </w:r>
          </w:p>
        </w:tc>
        <w:tc>
          <w:tcPr>
            <w:tcW w:w="3172" w:type="dxa"/>
            <w:tcBorders>
              <w:left w:val="nil"/>
            </w:tcBorders>
          </w:tcPr>
          <w:p w14:paraId="4D12CE5E" w14:textId="490EC510" w:rsidR="007823C0" w:rsidRPr="00E27347" w:rsidRDefault="007823C0" w:rsidP="00E27347">
            <w:pPr>
              <w:tabs>
                <w:tab w:val="left" w:pos="1593"/>
              </w:tabs>
              <w:spacing w:after="240"/>
              <w:rPr>
                <w:b/>
                <w:bCs/>
                <w:color w:val="000000"/>
              </w:rPr>
            </w:pPr>
            <w:r>
              <w:rPr>
                <w:color w:val="000000"/>
                <w:szCs w:val="22"/>
              </w:rPr>
              <w:t>(recurrent but not frequent)</w:t>
            </w:r>
          </w:p>
        </w:tc>
      </w:tr>
      <w:tr w:rsidR="007823C0" w14:paraId="5D8B408F" w14:textId="77777777" w:rsidTr="00EA5B05">
        <w:trPr>
          <w:cantSplit/>
          <w:jc w:val="center"/>
        </w:trPr>
        <w:tc>
          <w:tcPr>
            <w:tcW w:w="1980" w:type="dxa"/>
            <w:tcBorders>
              <w:right w:val="nil"/>
            </w:tcBorders>
          </w:tcPr>
          <w:p w14:paraId="689E2B07" w14:textId="76B65B77" w:rsidR="007823C0" w:rsidRPr="00E1752E" w:rsidRDefault="007823C0" w:rsidP="00E1752E">
            <w:pPr>
              <w:pStyle w:val="Heading6"/>
            </w:pPr>
            <w:r w:rsidRPr="00E1752E">
              <w:t>5 – Catastrophic</w:t>
            </w:r>
          </w:p>
        </w:tc>
        <w:tc>
          <w:tcPr>
            <w:tcW w:w="8647" w:type="dxa"/>
            <w:tcBorders>
              <w:left w:val="nil"/>
            </w:tcBorders>
          </w:tcPr>
          <w:p w14:paraId="16E5AC93" w14:textId="37DBB284" w:rsidR="007823C0" w:rsidRDefault="007823C0">
            <w:pPr>
              <w:tabs>
                <w:tab w:val="left" w:pos="1451"/>
              </w:tabs>
            </w:pPr>
            <w:r w:rsidRPr="0015406C">
              <w:rPr>
                <w:color w:val="000000"/>
                <w:szCs w:val="22"/>
              </w:rPr>
              <w:t xml:space="preserve">(single or multiple fatalities or life changing disabilities or injuries, suicide risk or potential harm to others </w:t>
            </w:r>
            <w:proofErr w:type="gramStart"/>
            <w:r w:rsidRPr="0015406C">
              <w:rPr>
                <w:color w:val="000000"/>
                <w:szCs w:val="22"/>
              </w:rPr>
              <w:t>as a result of</w:t>
            </w:r>
            <w:proofErr w:type="gramEnd"/>
            <w:r w:rsidRPr="0015406C">
              <w:rPr>
                <w:color w:val="000000"/>
                <w:szCs w:val="22"/>
              </w:rPr>
              <w:t xml:space="preserve"> severe mental health impacts).</w:t>
            </w:r>
          </w:p>
        </w:tc>
        <w:tc>
          <w:tcPr>
            <w:tcW w:w="1701" w:type="dxa"/>
            <w:tcBorders>
              <w:right w:val="nil"/>
            </w:tcBorders>
          </w:tcPr>
          <w:p w14:paraId="041A2EA4" w14:textId="142F2BB0" w:rsidR="007823C0" w:rsidRDefault="007823C0" w:rsidP="00E1752E">
            <w:pPr>
              <w:pStyle w:val="Heading6"/>
            </w:pPr>
            <w:r>
              <w:t>5 – Very likely</w:t>
            </w:r>
          </w:p>
        </w:tc>
        <w:tc>
          <w:tcPr>
            <w:tcW w:w="3172" w:type="dxa"/>
            <w:tcBorders>
              <w:left w:val="nil"/>
            </w:tcBorders>
          </w:tcPr>
          <w:p w14:paraId="7B7BF5A2" w14:textId="40F9AF09" w:rsidR="007823C0" w:rsidRPr="00E27347" w:rsidRDefault="007823C0" w:rsidP="00E27347">
            <w:pPr>
              <w:tabs>
                <w:tab w:val="left" w:pos="1593"/>
              </w:tabs>
              <w:spacing w:after="240"/>
              <w:rPr>
                <w:b/>
                <w:bCs/>
                <w:color w:val="000000"/>
              </w:rPr>
            </w:pPr>
            <w:r>
              <w:rPr>
                <w:color w:val="000000"/>
                <w:szCs w:val="22"/>
              </w:rPr>
              <w:t>(occurs frequently)</w:t>
            </w:r>
          </w:p>
        </w:tc>
      </w:tr>
    </w:tbl>
    <w:p w14:paraId="001088F6" w14:textId="77777777" w:rsidR="001F12EB" w:rsidRDefault="001F12EB">
      <w:pPr>
        <w:rPr>
          <w:color w:val="FFFFFF"/>
          <w:sz w:val="4"/>
          <w:szCs w:val="22"/>
        </w:rPr>
      </w:pPr>
    </w:p>
    <w:p w14:paraId="0128FBD0" w14:textId="77777777" w:rsidR="001F12EB" w:rsidRDefault="001F12EB">
      <w:pPr>
        <w:rPr>
          <w:sz w:val="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985"/>
        <w:gridCol w:w="984"/>
        <w:gridCol w:w="1277"/>
        <w:gridCol w:w="1121"/>
        <w:gridCol w:w="845"/>
        <w:gridCol w:w="690"/>
        <w:gridCol w:w="1957"/>
        <w:gridCol w:w="2502"/>
        <w:gridCol w:w="2962"/>
      </w:tblGrid>
      <w:tr w:rsidR="00B65C47" w:rsidRPr="00B65C47" w14:paraId="3AD87DD6" w14:textId="77777777" w:rsidTr="00C61CD3">
        <w:tc>
          <w:tcPr>
            <w:tcW w:w="7088" w:type="dxa"/>
            <w:gridSpan w:val="6"/>
            <w:tcBorders>
              <w:bottom w:val="single" w:sz="24" w:space="0" w:color="auto"/>
              <w:right w:val="single" w:sz="4" w:space="0" w:color="auto"/>
            </w:tcBorders>
          </w:tcPr>
          <w:p w14:paraId="1C51080C" w14:textId="77777777" w:rsidR="00B65C47" w:rsidRPr="006C73E4" w:rsidRDefault="00B65C47" w:rsidP="00B65C47">
            <w:pPr>
              <w:tabs>
                <w:tab w:val="left" w:pos="8755"/>
              </w:tabs>
              <w:spacing w:before="60" w:after="60"/>
              <w:jc w:val="center"/>
              <w:rPr>
                <w:b/>
                <w:bCs/>
                <w:color w:val="000000"/>
                <w:sz w:val="24"/>
              </w:rPr>
            </w:pPr>
            <w:r w:rsidRPr="006C73E4">
              <w:rPr>
                <w:b/>
                <w:bCs/>
                <w:color w:val="000000"/>
                <w:sz w:val="24"/>
              </w:rPr>
              <w:t>Risk Assessment Matrix</w:t>
            </w:r>
          </w:p>
        </w:tc>
        <w:tc>
          <w:tcPr>
            <w:tcW w:w="708" w:type="dxa"/>
            <w:tcBorders>
              <w:top w:val="nil"/>
              <w:left w:val="single" w:sz="4" w:space="0" w:color="auto"/>
              <w:bottom w:val="nil"/>
              <w:right w:val="single" w:sz="4" w:space="0" w:color="auto"/>
            </w:tcBorders>
          </w:tcPr>
          <w:p w14:paraId="6BAE71A6" w14:textId="77777777" w:rsidR="00B65C47" w:rsidRPr="00B65C47" w:rsidRDefault="00B65C47" w:rsidP="00B65C47">
            <w:pPr>
              <w:tabs>
                <w:tab w:val="left" w:pos="8755"/>
              </w:tabs>
              <w:spacing w:before="60" w:after="60"/>
              <w:rPr>
                <w:b/>
                <w:bCs/>
                <w:color w:val="000000"/>
                <w:szCs w:val="22"/>
              </w:rPr>
            </w:pPr>
          </w:p>
        </w:tc>
        <w:tc>
          <w:tcPr>
            <w:tcW w:w="7567" w:type="dxa"/>
            <w:gridSpan w:val="3"/>
            <w:tcBorders>
              <w:left w:val="single" w:sz="4" w:space="0" w:color="auto"/>
              <w:bottom w:val="single" w:sz="24" w:space="0" w:color="auto"/>
            </w:tcBorders>
          </w:tcPr>
          <w:p w14:paraId="1E4AE8FA" w14:textId="08E98A74" w:rsidR="00B65C47" w:rsidRPr="006C73E4" w:rsidRDefault="00B65C47" w:rsidP="00B65C47">
            <w:pPr>
              <w:tabs>
                <w:tab w:val="left" w:pos="8755"/>
              </w:tabs>
              <w:spacing w:before="60" w:after="60"/>
              <w:jc w:val="center"/>
              <w:rPr>
                <w:b/>
                <w:bCs/>
                <w:color w:val="000000"/>
                <w:sz w:val="24"/>
              </w:rPr>
            </w:pPr>
            <w:r w:rsidRPr="006C73E4">
              <w:rPr>
                <w:b/>
                <w:sz w:val="24"/>
              </w:rPr>
              <w:t>Risk Rating Bands (</w:t>
            </w:r>
            <w:r w:rsidR="004C7672" w:rsidRPr="006C73E4">
              <w:rPr>
                <w:b/>
                <w:color w:val="FF00FF"/>
                <w:sz w:val="24"/>
              </w:rPr>
              <w:t>a</w:t>
            </w:r>
            <w:r w:rsidRPr="006C73E4">
              <w:rPr>
                <w:b/>
                <w:sz w:val="24"/>
              </w:rPr>
              <w:t xml:space="preserve"> x </w:t>
            </w:r>
            <w:r w:rsidR="004C7672" w:rsidRPr="006C73E4">
              <w:rPr>
                <w:b/>
                <w:color w:val="FF00FF"/>
                <w:sz w:val="24"/>
              </w:rPr>
              <w:t>b</w:t>
            </w:r>
            <w:r w:rsidRPr="006C73E4">
              <w:rPr>
                <w:b/>
                <w:sz w:val="24"/>
              </w:rPr>
              <w:t>)</w:t>
            </w:r>
          </w:p>
        </w:tc>
      </w:tr>
      <w:tr w:rsidR="00B65C47" w:rsidRPr="00B65C47" w14:paraId="5D6623EA" w14:textId="77777777" w:rsidTr="00C61CD3">
        <w:tc>
          <w:tcPr>
            <w:tcW w:w="1843" w:type="dxa"/>
            <w:tcBorders>
              <w:top w:val="single" w:sz="24" w:space="0" w:color="auto"/>
              <w:left w:val="single" w:sz="24" w:space="0" w:color="auto"/>
              <w:bottom w:val="single" w:sz="4" w:space="0" w:color="auto"/>
              <w:right w:val="single" w:sz="4" w:space="0" w:color="auto"/>
            </w:tcBorders>
            <w:vAlign w:val="center"/>
          </w:tcPr>
          <w:p w14:paraId="1E604B5E" w14:textId="78A276AD" w:rsidR="00B65C47" w:rsidRPr="006C73E4" w:rsidRDefault="00B65C47" w:rsidP="00B65C47">
            <w:pPr>
              <w:rPr>
                <w:b/>
                <w:noProof/>
                <w:szCs w:val="20"/>
                <w:lang w:eastAsia="en-GB"/>
              </w:rPr>
            </w:pPr>
            <w:r w:rsidRPr="006C73E4">
              <w:rPr>
                <w:b/>
                <w:noProof/>
                <w:szCs w:val="20"/>
                <w:lang w:eastAsia="en-GB"/>
              </w:rPr>
              <w:t>(</w:t>
            </w:r>
            <w:r w:rsidR="00EA5B05" w:rsidRPr="006C73E4">
              <w:rPr>
                <w:b/>
                <w:noProof/>
                <w:color w:val="FF00FF"/>
                <w:szCs w:val="20"/>
                <w:lang w:eastAsia="en-GB"/>
              </w:rPr>
              <w:t>b</w:t>
            </w:r>
            <w:r w:rsidRPr="006C73E4">
              <w:rPr>
                <w:b/>
                <w:noProof/>
                <w:szCs w:val="20"/>
                <w:lang w:eastAsia="en-GB"/>
              </w:rPr>
              <w:t>)</w:t>
            </w:r>
            <w:r w:rsidRPr="006C73E4">
              <w:rPr>
                <w:b/>
                <w:noProof/>
                <w:szCs w:val="20"/>
                <w:lang w:eastAsia="en-GB"/>
              </w:rPr>
              <w:sym w:font="Wingdings 3" w:char="F0DC"/>
            </w:r>
            <w:r w:rsidRPr="006C73E4">
              <w:rPr>
                <w:b/>
                <w:noProof/>
                <w:szCs w:val="20"/>
                <w:lang w:eastAsia="en-GB"/>
              </w:rPr>
              <w:t xml:space="preserve">       (</w:t>
            </w:r>
            <w:r w:rsidR="00EA5B05" w:rsidRPr="006C73E4">
              <w:rPr>
                <w:b/>
                <w:noProof/>
                <w:color w:val="FF00FF"/>
                <w:szCs w:val="20"/>
                <w:lang w:eastAsia="en-GB"/>
              </w:rPr>
              <w:t>a</w:t>
            </w:r>
            <w:r w:rsidRPr="006C73E4">
              <w:rPr>
                <w:b/>
                <w:noProof/>
                <w:szCs w:val="20"/>
                <w:lang w:eastAsia="en-GB"/>
              </w:rPr>
              <w:t>)</w:t>
            </w:r>
            <w:r w:rsidRPr="006C73E4">
              <w:rPr>
                <w:b/>
                <w:noProof/>
                <w:szCs w:val="20"/>
                <w:lang w:eastAsia="en-GB"/>
              </w:rPr>
              <w:sym w:font="Wingdings 3" w:char="F0DA"/>
            </w:r>
          </w:p>
        </w:tc>
        <w:tc>
          <w:tcPr>
            <w:tcW w:w="992" w:type="dxa"/>
            <w:tcBorders>
              <w:top w:val="single" w:sz="24" w:space="0" w:color="auto"/>
              <w:left w:val="single" w:sz="4" w:space="0" w:color="auto"/>
              <w:bottom w:val="single" w:sz="24" w:space="0" w:color="auto"/>
              <w:right w:val="single" w:sz="4" w:space="0" w:color="auto"/>
            </w:tcBorders>
            <w:vAlign w:val="center"/>
          </w:tcPr>
          <w:p w14:paraId="6F3819B5" w14:textId="77777777" w:rsidR="00B65C47" w:rsidRPr="006C73E4" w:rsidRDefault="00B65C47" w:rsidP="00B65C47">
            <w:pPr>
              <w:jc w:val="center"/>
              <w:rPr>
                <w:b/>
                <w:bCs/>
                <w:szCs w:val="20"/>
              </w:rPr>
            </w:pPr>
            <w:r w:rsidRPr="006C73E4">
              <w:rPr>
                <w:b/>
                <w:bCs/>
                <w:szCs w:val="20"/>
              </w:rPr>
              <w:t>Trivial</w:t>
            </w:r>
          </w:p>
        </w:tc>
        <w:tc>
          <w:tcPr>
            <w:tcW w:w="992" w:type="dxa"/>
            <w:tcBorders>
              <w:top w:val="single" w:sz="24" w:space="0" w:color="auto"/>
              <w:left w:val="single" w:sz="4" w:space="0" w:color="auto"/>
              <w:bottom w:val="single" w:sz="24" w:space="0" w:color="auto"/>
              <w:right w:val="single" w:sz="4" w:space="0" w:color="auto"/>
            </w:tcBorders>
            <w:vAlign w:val="center"/>
          </w:tcPr>
          <w:p w14:paraId="563F164F" w14:textId="77777777" w:rsidR="00B65C47" w:rsidRPr="006C73E4" w:rsidRDefault="00B65C47" w:rsidP="00B65C47">
            <w:pPr>
              <w:jc w:val="center"/>
              <w:rPr>
                <w:b/>
                <w:bCs/>
                <w:szCs w:val="20"/>
              </w:rPr>
            </w:pPr>
            <w:r w:rsidRPr="006C73E4">
              <w:rPr>
                <w:b/>
                <w:bCs/>
                <w:szCs w:val="20"/>
              </w:rPr>
              <w:t>Minor</w:t>
            </w:r>
          </w:p>
        </w:tc>
        <w:tc>
          <w:tcPr>
            <w:tcW w:w="1283" w:type="dxa"/>
            <w:tcBorders>
              <w:top w:val="single" w:sz="24" w:space="0" w:color="auto"/>
              <w:left w:val="single" w:sz="4" w:space="0" w:color="auto"/>
              <w:bottom w:val="single" w:sz="24" w:space="0" w:color="auto"/>
              <w:right w:val="single" w:sz="4" w:space="0" w:color="auto"/>
            </w:tcBorders>
            <w:vAlign w:val="center"/>
          </w:tcPr>
          <w:p w14:paraId="4D47C1B8" w14:textId="77777777" w:rsidR="00B65C47" w:rsidRPr="006C73E4" w:rsidRDefault="00B65C47" w:rsidP="00B65C47">
            <w:pPr>
              <w:jc w:val="center"/>
              <w:rPr>
                <w:b/>
                <w:bCs/>
                <w:szCs w:val="20"/>
              </w:rPr>
            </w:pPr>
            <w:r w:rsidRPr="006C73E4">
              <w:rPr>
                <w:b/>
                <w:bCs/>
                <w:szCs w:val="20"/>
              </w:rPr>
              <w:t>Moderate</w:t>
            </w:r>
          </w:p>
        </w:tc>
        <w:tc>
          <w:tcPr>
            <w:tcW w:w="1127" w:type="dxa"/>
            <w:tcBorders>
              <w:top w:val="single" w:sz="24" w:space="0" w:color="auto"/>
              <w:left w:val="single" w:sz="4" w:space="0" w:color="auto"/>
              <w:bottom w:val="single" w:sz="24" w:space="0" w:color="auto"/>
              <w:right w:val="single" w:sz="4" w:space="0" w:color="auto"/>
            </w:tcBorders>
            <w:vAlign w:val="center"/>
          </w:tcPr>
          <w:p w14:paraId="54DF94B2" w14:textId="77777777" w:rsidR="00B65C47" w:rsidRPr="006C73E4" w:rsidRDefault="00B65C47" w:rsidP="00B65C47">
            <w:pPr>
              <w:jc w:val="center"/>
              <w:rPr>
                <w:b/>
                <w:bCs/>
                <w:szCs w:val="20"/>
              </w:rPr>
            </w:pPr>
            <w:r w:rsidRPr="006C73E4">
              <w:rPr>
                <w:b/>
                <w:bCs/>
                <w:szCs w:val="20"/>
              </w:rPr>
              <w:t>Serious</w:t>
            </w:r>
          </w:p>
        </w:tc>
        <w:tc>
          <w:tcPr>
            <w:tcW w:w="851" w:type="dxa"/>
            <w:tcBorders>
              <w:top w:val="single" w:sz="24" w:space="0" w:color="auto"/>
              <w:left w:val="single" w:sz="4" w:space="0" w:color="auto"/>
              <w:bottom w:val="single" w:sz="24" w:space="0" w:color="auto"/>
              <w:right w:val="single" w:sz="24" w:space="0" w:color="auto"/>
            </w:tcBorders>
            <w:vAlign w:val="center"/>
          </w:tcPr>
          <w:p w14:paraId="20585D3D" w14:textId="77777777" w:rsidR="00B65C47" w:rsidRPr="006C73E4" w:rsidRDefault="00B65C47" w:rsidP="00B65C47">
            <w:pPr>
              <w:jc w:val="center"/>
              <w:rPr>
                <w:szCs w:val="20"/>
              </w:rPr>
            </w:pPr>
            <w:r w:rsidRPr="006C73E4">
              <w:rPr>
                <w:b/>
                <w:bCs/>
                <w:szCs w:val="20"/>
              </w:rPr>
              <w:t>Fatal</w:t>
            </w:r>
          </w:p>
        </w:tc>
        <w:tc>
          <w:tcPr>
            <w:tcW w:w="708" w:type="dxa"/>
            <w:tcBorders>
              <w:top w:val="nil"/>
              <w:left w:val="single" w:sz="24" w:space="0" w:color="auto"/>
              <w:bottom w:val="nil"/>
              <w:right w:val="single" w:sz="24" w:space="0" w:color="auto"/>
            </w:tcBorders>
            <w:vAlign w:val="center"/>
          </w:tcPr>
          <w:p w14:paraId="78FDA833" w14:textId="77777777" w:rsidR="00B65C47" w:rsidRPr="00B65C47" w:rsidRDefault="00B65C47" w:rsidP="004C7672">
            <w:pPr>
              <w:tabs>
                <w:tab w:val="left" w:pos="8755"/>
              </w:tabs>
              <w:rPr>
                <w:b/>
                <w:bCs/>
                <w:color w:val="000000"/>
                <w:szCs w:val="22"/>
              </w:rPr>
            </w:pPr>
          </w:p>
        </w:tc>
        <w:tc>
          <w:tcPr>
            <w:tcW w:w="1985" w:type="dxa"/>
            <w:tcBorders>
              <w:top w:val="single" w:sz="24" w:space="0" w:color="auto"/>
              <w:left w:val="single" w:sz="24" w:space="0" w:color="auto"/>
              <w:bottom w:val="single" w:sz="4" w:space="0" w:color="auto"/>
              <w:right w:val="single" w:sz="4" w:space="0" w:color="auto"/>
            </w:tcBorders>
            <w:vAlign w:val="center"/>
          </w:tcPr>
          <w:p w14:paraId="362AB1D3" w14:textId="77777777" w:rsidR="00B65C47" w:rsidRPr="00B65C47" w:rsidRDefault="00B65C47" w:rsidP="00B65C47">
            <w:pPr>
              <w:jc w:val="center"/>
              <w:rPr>
                <w:b/>
                <w:bCs/>
              </w:rPr>
            </w:pPr>
            <w:r w:rsidRPr="00B65C47">
              <w:rPr>
                <w:b/>
                <w:bCs/>
              </w:rPr>
              <w:t>LOW RISK</w:t>
            </w:r>
          </w:p>
          <w:p w14:paraId="1EF4CAE3" w14:textId="77777777" w:rsidR="00B65C47" w:rsidRPr="00B65C47" w:rsidRDefault="00B65C47" w:rsidP="00B65C47">
            <w:pPr>
              <w:jc w:val="center"/>
              <w:rPr>
                <w:b/>
                <w:bCs/>
              </w:rPr>
            </w:pPr>
            <w:r w:rsidRPr="00B65C47">
              <w:rPr>
                <w:b/>
                <w:bCs/>
              </w:rPr>
              <w:t>(1 – 8)</w:t>
            </w:r>
          </w:p>
        </w:tc>
        <w:tc>
          <w:tcPr>
            <w:tcW w:w="2551" w:type="dxa"/>
            <w:tcBorders>
              <w:top w:val="single" w:sz="24" w:space="0" w:color="auto"/>
              <w:left w:val="single" w:sz="4" w:space="0" w:color="auto"/>
              <w:bottom w:val="single" w:sz="4" w:space="0" w:color="auto"/>
              <w:right w:val="single" w:sz="4" w:space="0" w:color="auto"/>
            </w:tcBorders>
            <w:vAlign w:val="center"/>
          </w:tcPr>
          <w:p w14:paraId="30183B23" w14:textId="77777777" w:rsidR="00B65C47" w:rsidRPr="00B65C47" w:rsidRDefault="00B65C47" w:rsidP="00B65C47">
            <w:pPr>
              <w:jc w:val="center"/>
              <w:rPr>
                <w:b/>
                <w:bCs/>
                <w:color w:val="000000"/>
              </w:rPr>
            </w:pPr>
            <w:r w:rsidRPr="00B65C47">
              <w:rPr>
                <w:b/>
                <w:bCs/>
              </w:rPr>
              <w:t>MEDIUM RISK</w:t>
            </w:r>
          </w:p>
          <w:p w14:paraId="2CA16AEF" w14:textId="79C8C040" w:rsidR="00B65C47" w:rsidRPr="00B65C47" w:rsidRDefault="00B65C47" w:rsidP="00B65C47">
            <w:pPr>
              <w:jc w:val="center"/>
              <w:rPr>
                <w:color w:val="FFFFFF"/>
              </w:rPr>
            </w:pPr>
            <w:r w:rsidRPr="00B65C47">
              <w:rPr>
                <w:b/>
                <w:bCs/>
                <w:color w:val="000000"/>
                <w:szCs w:val="22"/>
              </w:rPr>
              <w:t xml:space="preserve">(9 </w:t>
            </w:r>
            <w:r w:rsidR="004A23CB" w:rsidRPr="00B65C47">
              <w:rPr>
                <w:b/>
                <w:bCs/>
              </w:rPr>
              <w:t>–</w:t>
            </w:r>
            <w:r w:rsidRPr="00B65C47">
              <w:rPr>
                <w:b/>
                <w:bCs/>
                <w:color w:val="000000"/>
                <w:szCs w:val="22"/>
              </w:rPr>
              <w:t xml:space="preserve"> 12)</w:t>
            </w:r>
          </w:p>
        </w:tc>
        <w:tc>
          <w:tcPr>
            <w:tcW w:w="3031" w:type="dxa"/>
            <w:tcBorders>
              <w:top w:val="single" w:sz="24" w:space="0" w:color="auto"/>
              <w:left w:val="single" w:sz="4" w:space="0" w:color="auto"/>
              <w:bottom w:val="single" w:sz="4" w:space="0" w:color="auto"/>
              <w:right w:val="single" w:sz="24" w:space="0" w:color="auto"/>
            </w:tcBorders>
            <w:vAlign w:val="center"/>
          </w:tcPr>
          <w:p w14:paraId="479015A9" w14:textId="77777777" w:rsidR="00B65C47" w:rsidRPr="00B65C47" w:rsidRDefault="00B65C47" w:rsidP="00B65C47">
            <w:pPr>
              <w:jc w:val="center"/>
              <w:rPr>
                <w:b/>
                <w:bCs/>
                <w:color w:val="000000"/>
              </w:rPr>
            </w:pPr>
            <w:r w:rsidRPr="00B65C47">
              <w:rPr>
                <w:b/>
                <w:bCs/>
              </w:rPr>
              <w:t>HIGH RISK</w:t>
            </w:r>
          </w:p>
          <w:p w14:paraId="7D9BCF21" w14:textId="61D9865A" w:rsidR="00B65C47" w:rsidRPr="00B65C47" w:rsidRDefault="00B65C47" w:rsidP="00B65C47">
            <w:pPr>
              <w:jc w:val="center"/>
              <w:rPr>
                <w:color w:val="FFFFFF"/>
              </w:rPr>
            </w:pPr>
            <w:r w:rsidRPr="00B65C47">
              <w:rPr>
                <w:b/>
                <w:bCs/>
                <w:color w:val="000000"/>
                <w:szCs w:val="22"/>
              </w:rPr>
              <w:t xml:space="preserve">(15 </w:t>
            </w:r>
            <w:r w:rsidR="004A23CB" w:rsidRPr="00B65C47">
              <w:rPr>
                <w:b/>
                <w:bCs/>
              </w:rPr>
              <w:t>–</w:t>
            </w:r>
            <w:r w:rsidRPr="00B65C47">
              <w:rPr>
                <w:b/>
                <w:bCs/>
                <w:color w:val="000000"/>
                <w:szCs w:val="22"/>
              </w:rPr>
              <w:t xml:space="preserve"> 25)</w:t>
            </w:r>
          </w:p>
        </w:tc>
      </w:tr>
      <w:tr w:rsidR="00B65C47" w:rsidRPr="00B65C47" w14:paraId="775E896B" w14:textId="77777777" w:rsidTr="00C61CD3">
        <w:tc>
          <w:tcPr>
            <w:tcW w:w="1843" w:type="dxa"/>
            <w:tcBorders>
              <w:top w:val="single" w:sz="4" w:space="0" w:color="auto"/>
              <w:left w:val="single" w:sz="24" w:space="0" w:color="auto"/>
              <w:bottom w:val="single" w:sz="4" w:space="0" w:color="auto"/>
              <w:right w:val="single" w:sz="24" w:space="0" w:color="auto"/>
            </w:tcBorders>
          </w:tcPr>
          <w:p w14:paraId="327CBCD2" w14:textId="77777777" w:rsidR="00B65C47" w:rsidRPr="006C73E4" w:rsidRDefault="00B65C47" w:rsidP="00B65C47">
            <w:pPr>
              <w:spacing w:before="60" w:after="60"/>
              <w:rPr>
                <w:b/>
                <w:noProof/>
                <w:szCs w:val="20"/>
                <w:lang w:eastAsia="en-GB"/>
              </w:rPr>
            </w:pPr>
            <w:r w:rsidRPr="006C73E4">
              <w:rPr>
                <w:b/>
                <w:noProof/>
                <w:szCs w:val="20"/>
                <w:lang w:eastAsia="en-GB"/>
              </w:rPr>
              <w:t>Remote</w:t>
            </w:r>
          </w:p>
        </w:tc>
        <w:tc>
          <w:tcPr>
            <w:tcW w:w="992" w:type="dxa"/>
            <w:tcBorders>
              <w:top w:val="single" w:sz="24" w:space="0" w:color="auto"/>
              <w:left w:val="single" w:sz="24" w:space="0" w:color="auto"/>
              <w:bottom w:val="single" w:sz="4" w:space="0" w:color="auto"/>
              <w:right w:val="single" w:sz="4" w:space="0" w:color="auto"/>
            </w:tcBorders>
            <w:shd w:val="clear" w:color="auto" w:fill="00FF00"/>
            <w:vAlign w:val="center"/>
          </w:tcPr>
          <w:p w14:paraId="7664A4F2" w14:textId="77777777" w:rsidR="00B65C47" w:rsidRPr="006C73E4" w:rsidRDefault="00B65C47" w:rsidP="00B65C47">
            <w:pPr>
              <w:spacing w:before="60" w:after="60"/>
              <w:jc w:val="center"/>
              <w:rPr>
                <w:szCs w:val="20"/>
              </w:rPr>
            </w:pPr>
            <w:r w:rsidRPr="006C73E4">
              <w:rPr>
                <w:b/>
                <w:bCs/>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0E18BDE5" w14:textId="77777777" w:rsidR="00B65C47" w:rsidRPr="006C73E4" w:rsidRDefault="00B65C47" w:rsidP="00B65C47">
            <w:pPr>
              <w:spacing w:before="60" w:after="60"/>
              <w:jc w:val="center"/>
              <w:rPr>
                <w:b/>
                <w:bCs/>
                <w:szCs w:val="20"/>
              </w:rPr>
            </w:pPr>
            <w:r w:rsidRPr="006C73E4">
              <w:rPr>
                <w:b/>
                <w:bCs/>
                <w:szCs w:val="20"/>
              </w:rPr>
              <w:t>2</w:t>
            </w:r>
          </w:p>
        </w:tc>
        <w:tc>
          <w:tcPr>
            <w:tcW w:w="1283" w:type="dxa"/>
            <w:tcBorders>
              <w:top w:val="single" w:sz="4" w:space="0" w:color="auto"/>
              <w:left w:val="single" w:sz="4" w:space="0" w:color="auto"/>
              <w:bottom w:val="single" w:sz="4" w:space="0" w:color="auto"/>
              <w:right w:val="single" w:sz="4" w:space="0" w:color="auto"/>
            </w:tcBorders>
            <w:shd w:val="clear" w:color="auto" w:fill="00FF00"/>
            <w:vAlign w:val="center"/>
          </w:tcPr>
          <w:p w14:paraId="6639B5E8" w14:textId="77777777" w:rsidR="00B65C47" w:rsidRPr="006C73E4" w:rsidRDefault="00B65C47" w:rsidP="00B65C47">
            <w:pPr>
              <w:spacing w:before="60" w:after="60"/>
              <w:jc w:val="center"/>
              <w:rPr>
                <w:b/>
                <w:bCs/>
                <w:szCs w:val="20"/>
              </w:rPr>
            </w:pPr>
            <w:r w:rsidRPr="006C73E4">
              <w:rPr>
                <w:b/>
                <w:bCs/>
                <w:szCs w:val="20"/>
              </w:rPr>
              <w:t>3</w:t>
            </w:r>
          </w:p>
        </w:tc>
        <w:tc>
          <w:tcPr>
            <w:tcW w:w="1127" w:type="dxa"/>
            <w:tcBorders>
              <w:top w:val="single" w:sz="4" w:space="0" w:color="auto"/>
              <w:left w:val="single" w:sz="4" w:space="0" w:color="auto"/>
              <w:bottom w:val="single" w:sz="4" w:space="0" w:color="auto"/>
              <w:right w:val="single" w:sz="4" w:space="0" w:color="auto"/>
            </w:tcBorders>
            <w:shd w:val="clear" w:color="auto" w:fill="00FF00"/>
            <w:vAlign w:val="center"/>
          </w:tcPr>
          <w:p w14:paraId="4F047C91" w14:textId="77777777" w:rsidR="00B65C47" w:rsidRPr="006C73E4" w:rsidRDefault="00B65C47" w:rsidP="00B65C47">
            <w:pPr>
              <w:spacing w:before="60" w:after="60"/>
              <w:jc w:val="center"/>
              <w:rPr>
                <w:b/>
                <w:bCs/>
                <w:szCs w:val="20"/>
              </w:rPr>
            </w:pPr>
            <w:r w:rsidRPr="006C73E4">
              <w:rPr>
                <w:b/>
                <w:bCs/>
                <w:szCs w:val="20"/>
              </w:rPr>
              <w:t>4</w:t>
            </w:r>
          </w:p>
        </w:tc>
        <w:tc>
          <w:tcPr>
            <w:tcW w:w="851" w:type="dxa"/>
            <w:tcBorders>
              <w:top w:val="single" w:sz="4" w:space="0" w:color="auto"/>
              <w:left w:val="single" w:sz="4" w:space="0" w:color="auto"/>
              <w:bottom w:val="single" w:sz="4" w:space="0" w:color="auto"/>
              <w:right w:val="single" w:sz="24" w:space="0" w:color="auto"/>
            </w:tcBorders>
            <w:shd w:val="clear" w:color="auto" w:fill="00FF00"/>
            <w:vAlign w:val="center"/>
          </w:tcPr>
          <w:p w14:paraId="7A2BA71B" w14:textId="77777777" w:rsidR="00B65C47" w:rsidRPr="006C73E4" w:rsidRDefault="00B65C47" w:rsidP="00B65C47">
            <w:pPr>
              <w:spacing w:before="60" w:after="60"/>
              <w:jc w:val="center"/>
              <w:rPr>
                <w:b/>
                <w:bCs/>
                <w:szCs w:val="20"/>
              </w:rPr>
            </w:pPr>
            <w:r w:rsidRPr="006C73E4">
              <w:rPr>
                <w:b/>
                <w:bCs/>
                <w:szCs w:val="20"/>
              </w:rPr>
              <w:t>5</w:t>
            </w:r>
          </w:p>
        </w:tc>
        <w:tc>
          <w:tcPr>
            <w:tcW w:w="708" w:type="dxa"/>
            <w:tcBorders>
              <w:top w:val="nil"/>
              <w:left w:val="single" w:sz="24" w:space="0" w:color="auto"/>
              <w:bottom w:val="nil"/>
              <w:right w:val="single" w:sz="24" w:space="0" w:color="auto"/>
            </w:tcBorders>
          </w:tcPr>
          <w:p w14:paraId="77B6AE3E" w14:textId="77777777" w:rsidR="00B65C47" w:rsidRPr="00B65C47" w:rsidRDefault="00B65C47" w:rsidP="00B65C47">
            <w:pPr>
              <w:tabs>
                <w:tab w:val="left" w:pos="8755"/>
              </w:tabs>
              <w:spacing w:before="60" w:after="60"/>
              <w:rPr>
                <w:b/>
                <w:bCs/>
                <w:color w:val="000000"/>
                <w:szCs w:val="22"/>
              </w:rPr>
            </w:pPr>
          </w:p>
        </w:tc>
        <w:tc>
          <w:tcPr>
            <w:tcW w:w="1985" w:type="dxa"/>
            <w:tcBorders>
              <w:top w:val="single" w:sz="4" w:space="0" w:color="auto"/>
              <w:left w:val="single" w:sz="24" w:space="0" w:color="auto"/>
              <w:bottom w:val="single" w:sz="4" w:space="0" w:color="auto"/>
              <w:right w:val="single" w:sz="4" w:space="0" w:color="auto"/>
            </w:tcBorders>
            <w:shd w:val="clear" w:color="auto" w:fill="00FF00"/>
          </w:tcPr>
          <w:p w14:paraId="36476F0B" w14:textId="77777777" w:rsidR="00B65C47" w:rsidRPr="00B65C47" w:rsidRDefault="00B65C47" w:rsidP="00B65C47">
            <w:pPr>
              <w:jc w:val="center"/>
              <w:rPr>
                <w:b/>
                <w:bCs/>
              </w:rPr>
            </w:pPr>
          </w:p>
        </w:tc>
        <w:tc>
          <w:tcPr>
            <w:tcW w:w="2551" w:type="dxa"/>
            <w:tcBorders>
              <w:top w:val="single" w:sz="4" w:space="0" w:color="auto"/>
              <w:left w:val="single" w:sz="4" w:space="0" w:color="auto"/>
              <w:bottom w:val="single" w:sz="4" w:space="0" w:color="auto"/>
              <w:right w:val="single" w:sz="4" w:space="0" w:color="auto"/>
            </w:tcBorders>
            <w:shd w:val="clear" w:color="auto" w:fill="FFC000"/>
          </w:tcPr>
          <w:p w14:paraId="6D7BCFD6" w14:textId="77777777" w:rsidR="00B65C47" w:rsidRPr="00B65C47" w:rsidRDefault="00B65C47" w:rsidP="00B65C47">
            <w:pPr>
              <w:jc w:val="center"/>
              <w:rPr>
                <w:b/>
                <w:bCs/>
              </w:rPr>
            </w:pPr>
          </w:p>
        </w:tc>
        <w:tc>
          <w:tcPr>
            <w:tcW w:w="3031" w:type="dxa"/>
            <w:tcBorders>
              <w:top w:val="single" w:sz="4" w:space="0" w:color="auto"/>
              <w:left w:val="single" w:sz="4" w:space="0" w:color="auto"/>
              <w:bottom w:val="single" w:sz="4" w:space="0" w:color="auto"/>
              <w:right w:val="single" w:sz="24" w:space="0" w:color="auto"/>
            </w:tcBorders>
            <w:shd w:val="clear" w:color="auto" w:fill="FF0000"/>
          </w:tcPr>
          <w:p w14:paraId="41E13296" w14:textId="77777777" w:rsidR="00B65C47" w:rsidRPr="00B65C47" w:rsidRDefault="00B65C47" w:rsidP="00B65C47">
            <w:pPr>
              <w:jc w:val="center"/>
              <w:rPr>
                <w:b/>
                <w:bCs/>
              </w:rPr>
            </w:pPr>
          </w:p>
        </w:tc>
      </w:tr>
      <w:tr w:rsidR="00B65C47" w:rsidRPr="00B65C47" w14:paraId="55932C92" w14:textId="77777777" w:rsidTr="00C61CD3">
        <w:tc>
          <w:tcPr>
            <w:tcW w:w="1843" w:type="dxa"/>
            <w:tcBorders>
              <w:top w:val="single" w:sz="4" w:space="0" w:color="auto"/>
              <w:left w:val="single" w:sz="24" w:space="0" w:color="auto"/>
              <w:bottom w:val="single" w:sz="4" w:space="0" w:color="auto"/>
              <w:right w:val="single" w:sz="24" w:space="0" w:color="auto"/>
            </w:tcBorders>
          </w:tcPr>
          <w:p w14:paraId="00CAC16A" w14:textId="77777777" w:rsidR="00B65C47" w:rsidRPr="006C73E4" w:rsidRDefault="00B65C47" w:rsidP="00B65C47">
            <w:pPr>
              <w:spacing w:before="60" w:after="60"/>
              <w:rPr>
                <w:b/>
                <w:bCs/>
                <w:szCs w:val="20"/>
              </w:rPr>
            </w:pPr>
            <w:r w:rsidRPr="006C73E4">
              <w:rPr>
                <w:b/>
                <w:bCs/>
                <w:szCs w:val="20"/>
              </w:rPr>
              <w:t>Unlikely</w:t>
            </w:r>
          </w:p>
        </w:tc>
        <w:tc>
          <w:tcPr>
            <w:tcW w:w="992" w:type="dxa"/>
            <w:tcBorders>
              <w:top w:val="single" w:sz="4" w:space="0" w:color="auto"/>
              <w:left w:val="single" w:sz="24" w:space="0" w:color="auto"/>
              <w:bottom w:val="single" w:sz="4" w:space="0" w:color="auto"/>
              <w:right w:val="single" w:sz="4" w:space="0" w:color="auto"/>
            </w:tcBorders>
            <w:shd w:val="clear" w:color="auto" w:fill="00FF00"/>
            <w:vAlign w:val="center"/>
          </w:tcPr>
          <w:p w14:paraId="7D6AB694" w14:textId="77777777" w:rsidR="00B65C47" w:rsidRPr="006C73E4" w:rsidRDefault="00B65C47" w:rsidP="00B65C47">
            <w:pPr>
              <w:spacing w:before="60" w:after="60"/>
              <w:jc w:val="center"/>
              <w:rPr>
                <w:b/>
                <w:bCs/>
                <w:szCs w:val="20"/>
              </w:rPr>
            </w:pPr>
            <w:r w:rsidRPr="006C73E4">
              <w:rPr>
                <w:b/>
                <w:bCs/>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01EB3904" w14:textId="77777777" w:rsidR="00B65C47" w:rsidRPr="006C73E4" w:rsidRDefault="00B65C47" w:rsidP="00B65C47">
            <w:pPr>
              <w:spacing w:before="60" w:after="60"/>
              <w:jc w:val="center"/>
              <w:rPr>
                <w:b/>
                <w:bCs/>
                <w:szCs w:val="20"/>
              </w:rPr>
            </w:pPr>
            <w:r w:rsidRPr="006C73E4">
              <w:rPr>
                <w:b/>
                <w:bCs/>
                <w:szCs w:val="20"/>
              </w:rPr>
              <w:t>4</w:t>
            </w:r>
          </w:p>
        </w:tc>
        <w:tc>
          <w:tcPr>
            <w:tcW w:w="1283" w:type="dxa"/>
            <w:tcBorders>
              <w:top w:val="single" w:sz="4" w:space="0" w:color="auto"/>
              <w:left w:val="single" w:sz="4" w:space="0" w:color="auto"/>
              <w:bottom w:val="single" w:sz="4" w:space="0" w:color="auto"/>
              <w:right w:val="single" w:sz="4" w:space="0" w:color="auto"/>
            </w:tcBorders>
            <w:shd w:val="clear" w:color="auto" w:fill="00FF00"/>
            <w:vAlign w:val="center"/>
          </w:tcPr>
          <w:p w14:paraId="37F70706" w14:textId="77777777" w:rsidR="00B65C47" w:rsidRPr="006C73E4" w:rsidRDefault="00B65C47" w:rsidP="00B65C47">
            <w:pPr>
              <w:spacing w:before="60" w:after="60"/>
              <w:jc w:val="center"/>
              <w:rPr>
                <w:b/>
                <w:bCs/>
                <w:szCs w:val="20"/>
              </w:rPr>
            </w:pPr>
            <w:r w:rsidRPr="006C73E4">
              <w:rPr>
                <w:b/>
                <w:bCs/>
                <w:szCs w:val="20"/>
              </w:rPr>
              <w:t>6</w:t>
            </w:r>
          </w:p>
        </w:tc>
        <w:tc>
          <w:tcPr>
            <w:tcW w:w="1127" w:type="dxa"/>
            <w:tcBorders>
              <w:top w:val="single" w:sz="4" w:space="0" w:color="auto"/>
              <w:left w:val="single" w:sz="4" w:space="0" w:color="auto"/>
              <w:bottom w:val="single" w:sz="4" w:space="0" w:color="auto"/>
              <w:right w:val="single" w:sz="4" w:space="0" w:color="auto"/>
            </w:tcBorders>
            <w:shd w:val="clear" w:color="auto" w:fill="00FF00"/>
            <w:vAlign w:val="center"/>
          </w:tcPr>
          <w:p w14:paraId="1AD55058" w14:textId="77777777" w:rsidR="00B65C47" w:rsidRPr="006C73E4" w:rsidRDefault="00B65C47" w:rsidP="00B65C47">
            <w:pPr>
              <w:spacing w:before="60" w:after="60"/>
              <w:jc w:val="center"/>
              <w:rPr>
                <w:b/>
                <w:bCs/>
                <w:szCs w:val="20"/>
              </w:rPr>
            </w:pPr>
            <w:r w:rsidRPr="006C73E4">
              <w:rPr>
                <w:b/>
                <w:bCs/>
                <w:szCs w:val="20"/>
              </w:rPr>
              <w:t>8</w:t>
            </w:r>
          </w:p>
        </w:tc>
        <w:tc>
          <w:tcPr>
            <w:tcW w:w="851" w:type="dxa"/>
            <w:tcBorders>
              <w:top w:val="single" w:sz="4" w:space="0" w:color="auto"/>
              <w:left w:val="single" w:sz="4" w:space="0" w:color="auto"/>
              <w:bottom w:val="single" w:sz="4" w:space="0" w:color="auto"/>
              <w:right w:val="single" w:sz="24" w:space="0" w:color="auto"/>
            </w:tcBorders>
            <w:shd w:val="clear" w:color="auto" w:fill="FFCC00"/>
            <w:vAlign w:val="center"/>
          </w:tcPr>
          <w:p w14:paraId="0477FE50" w14:textId="77777777" w:rsidR="00B65C47" w:rsidRPr="006C73E4" w:rsidRDefault="00B65C47" w:rsidP="00B65C47">
            <w:pPr>
              <w:spacing w:before="60" w:after="60"/>
              <w:jc w:val="center"/>
              <w:rPr>
                <w:b/>
                <w:bCs/>
                <w:szCs w:val="20"/>
              </w:rPr>
            </w:pPr>
            <w:r w:rsidRPr="006C73E4">
              <w:rPr>
                <w:b/>
                <w:bCs/>
                <w:szCs w:val="20"/>
              </w:rPr>
              <w:t>10</w:t>
            </w:r>
          </w:p>
        </w:tc>
        <w:tc>
          <w:tcPr>
            <w:tcW w:w="708" w:type="dxa"/>
            <w:tcBorders>
              <w:top w:val="nil"/>
              <w:left w:val="single" w:sz="24" w:space="0" w:color="auto"/>
              <w:bottom w:val="nil"/>
              <w:right w:val="single" w:sz="24" w:space="0" w:color="auto"/>
            </w:tcBorders>
          </w:tcPr>
          <w:p w14:paraId="0A63FB56" w14:textId="77777777" w:rsidR="00B65C47" w:rsidRPr="00B65C47" w:rsidRDefault="00B65C47" w:rsidP="00B65C47">
            <w:pPr>
              <w:tabs>
                <w:tab w:val="left" w:pos="8755"/>
              </w:tabs>
              <w:spacing w:before="60" w:after="60"/>
              <w:rPr>
                <w:b/>
                <w:bCs/>
                <w:color w:val="000000"/>
                <w:szCs w:val="22"/>
              </w:rPr>
            </w:pPr>
          </w:p>
        </w:tc>
        <w:tc>
          <w:tcPr>
            <w:tcW w:w="1985" w:type="dxa"/>
            <w:vMerge w:val="restart"/>
            <w:tcBorders>
              <w:top w:val="single" w:sz="4" w:space="0" w:color="auto"/>
              <w:left w:val="single" w:sz="24" w:space="0" w:color="auto"/>
              <w:bottom w:val="single" w:sz="24" w:space="0" w:color="auto"/>
              <w:right w:val="single" w:sz="4" w:space="0" w:color="auto"/>
            </w:tcBorders>
            <w:vAlign w:val="center"/>
          </w:tcPr>
          <w:p w14:paraId="38ADD587" w14:textId="77777777" w:rsidR="00B65C47" w:rsidRPr="00B65C47" w:rsidRDefault="00B65C47" w:rsidP="00B65C47">
            <w:pPr>
              <w:autoSpaceDE w:val="0"/>
              <w:autoSpaceDN w:val="0"/>
              <w:adjustRightInd w:val="0"/>
              <w:jc w:val="center"/>
              <w:rPr>
                <w:color w:val="000000"/>
                <w:szCs w:val="22"/>
              </w:rPr>
            </w:pPr>
            <w:r w:rsidRPr="00B65C47">
              <w:rPr>
                <w:color w:val="000000"/>
                <w:szCs w:val="22"/>
                <w:shd w:val="clear" w:color="auto" w:fill="00FF00"/>
              </w:rPr>
              <w:t>Continue</w:t>
            </w:r>
            <w:r w:rsidRPr="00B65C47">
              <w:rPr>
                <w:color w:val="000000"/>
                <w:szCs w:val="22"/>
              </w:rPr>
              <w:t xml:space="preserve">, </w:t>
            </w:r>
          </w:p>
          <w:p w14:paraId="7FE57A39" w14:textId="77777777" w:rsidR="00B65C47" w:rsidRPr="00B65C47" w:rsidRDefault="00B65C47" w:rsidP="00B65C47">
            <w:pPr>
              <w:autoSpaceDE w:val="0"/>
              <w:autoSpaceDN w:val="0"/>
              <w:adjustRightInd w:val="0"/>
              <w:jc w:val="center"/>
              <w:rPr>
                <w:color w:val="000000"/>
                <w:szCs w:val="22"/>
              </w:rPr>
            </w:pPr>
            <w:r w:rsidRPr="00B65C47">
              <w:rPr>
                <w:color w:val="000000"/>
                <w:szCs w:val="22"/>
              </w:rPr>
              <w:t>but review periodically to ensure controls remain effective</w:t>
            </w:r>
          </w:p>
        </w:tc>
        <w:tc>
          <w:tcPr>
            <w:tcW w:w="2551" w:type="dxa"/>
            <w:vMerge w:val="restart"/>
            <w:tcBorders>
              <w:top w:val="single" w:sz="4" w:space="0" w:color="auto"/>
              <w:left w:val="single" w:sz="4" w:space="0" w:color="auto"/>
              <w:bottom w:val="single" w:sz="24" w:space="0" w:color="auto"/>
              <w:right w:val="single" w:sz="4" w:space="0" w:color="auto"/>
            </w:tcBorders>
            <w:vAlign w:val="center"/>
          </w:tcPr>
          <w:p w14:paraId="218EE946" w14:textId="77777777" w:rsidR="00B65C47" w:rsidRPr="00B65C47" w:rsidRDefault="00B65C47" w:rsidP="00B65C47">
            <w:pPr>
              <w:autoSpaceDE w:val="0"/>
              <w:autoSpaceDN w:val="0"/>
              <w:adjustRightInd w:val="0"/>
              <w:jc w:val="center"/>
              <w:rPr>
                <w:color w:val="000000"/>
                <w:szCs w:val="22"/>
              </w:rPr>
            </w:pPr>
            <w:r w:rsidRPr="00B65C47">
              <w:rPr>
                <w:color w:val="000000"/>
                <w:szCs w:val="22"/>
                <w:shd w:val="clear" w:color="auto" w:fill="FFC000"/>
              </w:rPr>
              <w:t>Continue</w:t>
            </w:r>
            <w:r w:rsidRPr="00B65C47">
              <w:rPr>
                <w:color w:val="000000"/>
                <w:szCs w:val="22"/>
              </w:rPr>
              <w:t xml:space="preserve">, </w:t>
            </w:r>
          </w:p>
          <w:p w14:paraId="0297F2FB" w14:textId="77777777" w:rsidR="00B65C47" w:rsidRPr="00B65C47" w:rsidRDefault="00B65C47" w:rsidP="00B65C47">
            <w:pPr>
              <w:autoSpaceDE w:val="0"/>
              <w:autoSpaceDN w:val="0"/>
              <w:adjustRightInd w:val="0"/>
              <w:jc w:val="center"/>
              <w:rPr>
                <w:color w:val="FFFFFF"/>
                <w:szCs w:val="22"/>
              </w:rPr>
            </w:pPr>
            <w:r w:rsidRPr="00B65C47">
              <w:rPr>
                <w:color w:val="000000"/>
                <w:szCs w:val="22"/>
              </w:rPr>
              <w:t>but implement additional reasonably practicable controls where possible and monitor regularly</w:t>
            </w:r>
          </w:p>
        </w:tc>
        <w:tc>
          <w:tcPr>
            <w:tcW w:w="3031" w:type="dxa"/>
            <w:vMerge w:val="restart"/>
            <w:tcBorders>
              <w:top w:val="single" w:sz="4" w:space="0" w:color="auto"/>
              <w:left w:val="single" w:sz="4" w:space="0" w:color="auto"/>
              <w:bottom w:val="single" w:sz="24" w:space="0" w:color="auto"/>
              <w:right w:val="single" w:sz="24" w:space="0" w:color="auto"/>
            </w:tcBorders>
            <w:vAlign w:val="center"/>
          </w:tcPr>
          <w:p w14:paraId="1A5144C7" w14:textId="77777777" w:rsidR="00B65C47" w:rsidRPr="00B65C47" w:rsidRDefault="00B65C47" w:rsidP="00B65C47">
            <w:pPr>
              <w:autoSpaceDE w:val="0"/>
              <w:autoSpaceDN w:val="0"/>
              <w:adjustRightInd w:val="0"/>
              <w:jc w:val="center"/>
              <w:rPr>
                <w:b/>
                <w:bCs/>
                <w:color w:val="000000"/>
                <w:szCs w:val="22"/>
              </w:rPr>
            </w:pPr>
            <w:r w:rsidRPr="00B65C47">
              <w:rPr>
                <w:b/>
                <w:bCs/>
                <w:color w:val="FFFFFF"/>
                <w:szCs w:val="22"/>
                <w:shd w:val="clear" w:color="auto" w:fill="FF0000"/>
              </w:rPr>
              <w:t>STOP THE ACTIVITY</w:t>
            </w:r>
          </w:p>
          <w:p w14:paraId="30234ECF" w14:textId="77777777" w:rsidR="00B65C47" w:rsidRPr="00B65C47" w:rsidRDefault="00B65C47" w:rsidP="00B65C47">
            <w:pPr>
              <w:jc w:val="center"/>
              <w:rPr>
                <w:b/>
                <w:bCs/>
                <w:color w:val="000000"/>
              </w:rPr>
            </w:pPr>
            <w:r w:rsidRPr="00B65C47">
              <w:t>Identify new controls. Activity must not proceed until risks are reduced to a low or medium level</w:t>
            </w:r>
          </w:p>
        </w:tc>
      </w:tr>
      <w:tr w:rsidR="00B65C47" w:rsidRPr="00B65C47" w14:paraId="768776F1" w14:textId="77777777" w:rsidTr="00C61CD3">
        <w:tc>
          <w:tcPr>
            <w:tcW w:w="1843" w:type="dxa"/>
            <w:tcBorders>
              <w:top w:val="single" w:sz="4" w:space="0" w:color="auto"/>
              <w:left w:val="single" w:sz="24" w:space="0" w:color="auto"/>
              <w:bottom w:val="single" w:sz="4" w:space="0" w:color="auto"/>
              <w:right w:val="single" w:sz="24" w:space="0" w:color="auto"/>
            </w:tcBorders>
          </w:tcPr>
          <w:p w14:paraId="0A21C0EC" w14:textId="77777777" w:rsidR="00B65C47" w:rsidRPr="006C73E4" w:rsidRDefault="00B65C47" w:rsidP="00B65C47">
            <w:pPr>
              <w:spacing w:before="60" w:after="60"/>
              <w:rPr>
                <w:b/>
                <w:bCs/>
                <w:szCs w:val="20"/>
              </w:rPr>
            </w:pPr>
            <w:r w:rsidRPr="006C73E4">
              <w:rPr>
                <w:b/>
                <w:bCs/>
                <w:szCs w:val="20"/>
              </w:rPr>
              <w:t>Possible</w:t>
            </w:r>
          </w:p>
        </w:tc>
        <w:tc>
          <w:tcPr>
            <w:tcW w:w="992" w:type="dxa"/>
            <w:tcBorders>
              <w:top w:val="single" w:sz="4" w:space="0" w:color="auto"/>
              <w:left w:val="single" w:sz="24" w:space="0" w:color="auto"/>
              <w:bottom w:val="single" w:sz="4" w:space="0" w:color="auto"/>
              <w:right w:val="single" w:sz="4" w:space="0" w:color="auto"/>
            </w:tcBorders>
            <w:shd w:val="clear" w:color="auto" w:fill="00FF00"/>
            <w:vAlign w:val="center"/>
          </w:tcPr>
          <w:p w14:paraId="4BF2D614" w14:textId="77777777" w:rsidR="00B65C47" w:rsidRPr="006C73E4" w:rsidRDefault="00B65C47" w:rsidP="00B65C47">
            <w:pPr>
              <w:spacing w:before="60" w:after="60"/>
              <w:jc w:val="center"/>
              <w:rPr>
                <w:b/>
                <w:bCs/>
                <w:szCs w:val="20"/>
              </w:rPr>
            </w:pPr>
            <w:r w:rsidRPr="006C73E4">
              <w:rPr>
                <w:b/>
                <w:bCs/>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3E0BADE2" w14:textId="77777777" w:rsidR="00B65C47" w:rsidRPr="006C73E4" w:rsidRDefault="00B65C47" w:rsidP="00B65C47">
            <w:pPr>
              <w:spacing w:before="60" w:after="60"/>
              <w:jc w:val="center"/>
              <w:rPr>
                <w:b/>
                <w:bCs/>
                <w:szCs w:val="20"/>
              </w:rPr>
            </w:pPr>
            <w:r w:rsidRPr="006C73E4">
              <w:rPr>
                <w:b/>
                <w:bCs/>
                <w:szCs w:val="20"/>
              </w:rPr>
              <w:t>6</w:t>
            </w:r>
          </w:p>
        </w:tc>
        <w:tc>
          <w:tcPr>
            <w:tcW w:w="1283" w:type="dxa"/>
            <w:tcBorders>
              <w:top w:val="single" w:sz="4" w:space="0" w:color="auto"/>
              <w:left w:val="single" w:sz="4" w:space="0" w:color="auto"/>
              <w:bottom w:val="single" w:sz="4" w:space="0" w:color="auto"/>
              <w:right w:val="single" w:sz="4" w:space="0" w:color="auto"/>
            </w:tcBorders>
            <w:shd w:val="clear" w:color="auto" w:fill="FFCC00"/>
            <w:vAlign w:val="center"/>
          </w:tcPr>
          <w:p w14:paraId="611A912A" w14:textId="77777777" w:rsidR="00B65C47" w:rsidRPr="006C73E4" w:rsidRDefault="00B65C47" w:rsidP="00B65C47">
            <w:pPr>
              <w:spacing w:before="60" w:after="60"/>
              <w:jc w:val="center"/>
              <w:rPr>
                <w:b/>
                <w:bCs/>
                <w:szCs w:val="20"/>
              </w:rPr>
            </w:pPr>
            <w:r w:rsidRPr="006C73E4">
              <w:rPr>
                <w:b/>
                <w:bCs/>
                <w:szCs w:val="20"/>
              </w:rPr>
              <w:t>9</w:t>
            </w:r>
          </w:p>
        </w:tc>
        <w:tc>
          <w:tcPr>
            <w:tcW w:w="1127" w:type="dxa"/>
            <w:tcBorders>
              <w:top w:val="single" w:sz="4" w:space="0" w:color="auto"/>
              <w:left w:val="single" w:sz="4" w:space="0" w:color="auto"/>
              <w:bottom w:val="single" w:sz="4" w:space="0" w:color="auto"/>
              <w:right w:val="single" w:sz="4" w:space="0" w:color="auto"/>
            </w:tcBorders>
            <w:shd w:val="clear" w:color="auto" w:fill="FFCC00"/>
            <w:vAlign w:val="center"/>
          </w:tcPr>
          <w:p w14:paraId="533FDED5" w14:textId="77777777" w:rsidR="00B65C47" w:rsidRPr="006C73E4" w:rsidRDefault="00B65C47" w:rsidP="00B65C47">
            <w:pPr>
              <w:spacing w:before="60" w:after="60"/>
              <w:jc w:val="center"/>
              <w:rPr>
                <w:b/>
                <w:bCs/>
                <w:szCs w:val="20"/>
              </w:rPr>
            </w:pPr>
            <w:r w:rsidRPr="006C73E4">
              <w:rPr>
                <w:b/>
                <w:bCs/>
                <w:szCs w:val="20"/>
              </w:rPr>
              <w:t>12</w:t>
            </w:r>
          </w:p>
        </w:tc>
        <w:tc>
          <w:tcPr>
            <w:tcW w:w="851" w:type="dxa"/>
            <w:tcBorders>
              <w:top w:val="single" w:sz="4" w:space="0" w:color="auto"/>
              <w:left w:val="single" w:sz="4" w:space="0" w:color="auto"/>
              <w:bottom w:val="single" w:sz="4" w:space="0" w:color="auto"/>
              <w:right w:val="single" w:sz="24" w:space="0" w:color="auto"/>
            </w:tcBorders>
            <w:shd w:val="clear" w:color="auto" w:fill="FF0000"/>
            <w:vAlign w:val="center"/>
          </w:tcPr>
          <w:p w14:paraId="545484C4" w14:textId="77777777" w:rsidR="00B65C47" w:rsidRPr="006C73E4" w:rsidRDefault="00B65C47" w:rsidP="00B65C47">
            <w:pPr>
              <w:spacing w:before="60" w:after="60"/>
              <w:jc w:val="center"/>
              <w:rPr>
                <w:b/>
                <w:bCs/>
                <w:color w:val="FFFFFF"/>
                <w:szCs w:val="20"/>
              </w:rPr>
            </w:pPr>
            <w:r w:rsidRPr="006C73E4">
              <w:rPr>
                <w:b/>
                <w:bCs/>
                <w:color w:val="FFFFFF"/>
                <w:szCs w:val="20"/>
              </w:rPr>
              <w:t>15</w:t>
            </w:r>
          </w:p>
        </w:tc>
        <w:tc>
          <w:tcPr>
            <w:tcW w:w="708" w:type="dxa"/>
            <w:tcBorders>
              <w:top w:val="nil"/>
              <w:left w:val="single" w:sz="24" w:space="0" w:color="auto"/>
              <w:bottom w:val="nil"/>
              <w:right w:val="single" w:sz="24" w:space="0" w:color="auto"/>
            </w:tcBorders>
          </w:tcPr>
          <w:p w14:paraId="497648EA" w14:textId="77777777" w:rsidR="00B65C47" w:rsidRPr="00B65C47" w:rsidRDefault="00B65C47" w:rsidP="00B65C47">
            <w:pPr>
              <w:tabs>
                <w:tab w:val="left" w:pos="8755"/>
              </w:tabs>
              <w:spacing w:before="60" w:after="60"/>
              <w:rPr>
                <w:b/>
                <w:bCs/>
                <w:color w:val="000000"/>
                <w:szCs w:val="22"/>
              </w:rPr>
            </w:pPr>
          </w:p>
        </w:tc>
        <w:tc>
          <w:tcPr>
            <w:tcW w:w="1985" w:type="dxa"/>
            <w:vMerge/>
            <w:tcBorders>
              <w:top w:val="single" w:sz="4" w:space="0" w:color="auto"/>
              <w:left w:val="single" w:sz="24" w:space="0" w:color="auto"/>
              <w:bottom w:val="single" w:sz="24" w:space="0" w:color="auto"/>
              <w:right w:val="single" w:sz="4" w:space="0" w:color="auto"/>
            </w:tcBorders>
          </w:tcPr>
          <w:p w14:paraId="59D8208F" w14:textId="77777777" w:rsidR="00B65C47" w:rsidRPr="00B65C47" w:rsidRDefault="00B65C47" w:rsidP="00B65C47">
            <w:pPr>
              <w:tabs>
                <w:tab w:val="left" w:pos="8755"/>
              </w:tabs>
              <w:spacing w:before="60" w:after="60"/>
              <w:rPr>
                <w:b/>
                <w:bCs/>
                <w:color w:val="000000"/>
                <w:szCs w:val="22"/>
              </w:rPr>
            </w:pPr>
          </w:p>
        </w:tc>
        <w:tc>
          <w:tcPr>
            <w:tcW w:w="2551" w:type="dxa"/>
            <w:vMerge/>
            <w:tcBorders>
              <w:top w:val="single" w:sz="4" w:space="0" w:color="auto"/>
              <w:left w:val="single" w:sz="4" w:space="0" w:color="auto"/>
              <w:bottom w:val="single" w:sz="24" w:space="0" w:color="auto"/>
              <w:right w:val="single" w:sz="4" w:space="0" w:color="auto"/>
            </w:tcBorders>
          </w:tcPr>
          <w:p w14:paraId="5365E8D6" w14:textId="77777777" w:rsidR="00B65C47" w:rsidRPr="00B65C47" w:rsidRDefault="00B65C47" w:rsidP="00B65C47">
            <w:pPr>
              <w:tabs>
                <w:tab w:val="left" w:pos="8755"/>
              </w:tabs>
              <w:spacing w:before="60" w:after="60"/>
              <w:rPr>
                <w:b/>
                <w:bCs/>
                <w:color w:val="000000"/>
                <w:szCs w:val="22"/>
              </w:rPr>
            </w:pPr>
          </w:p>
        </w:tc>
        <w:tc>
          <w:tcPr>
            <w:tcW w:w="3031" w:type="dxa"/>
            <w:vMerge/>
            <w:tcBorders>
              <w:top w:val="single" w:sz="4" w:space="0" w:color="auto"/>
              <w:left w:val="single" w:sz="4" w:space="0" w:color="auto"/>
              <w:bottom w:val="single" w:sz="24" w:space="0" w:color="auto"/>
              <w:right w:val="single" w:sz="24" w:space="0" w:color="auto"/>
            </w:tcBorders>
          </w:tcPr>
          <w:p w14:paraId="07A2403F" w14:textId="77777777" w:rsidR="00B65C47" w:rsidRPr="00B65C47" w:rsidRDefault="00B65C47" w:rsidP="00B65C47">
            <w:pPr>
              <w:tabs>
                <w:tab w:val="left" w:pos="8755"/>
              </w:tabs>
              <w:spacing w:before="60" w:after="60"/>
              <w:rPr>
                <w:b/>
                <w:bCs/>
                <w:color w:val="000000"/>
                <w:szCs w:val="22"/>
              </w:rPr>
            </w:pPr>
          </w:p>
        </w:tc>
      </w:tr>
      <w:tr w:rsidR="00B65C47" w:rsidRPr="00B65C47" w14:paraId="4C3FCB6D" w14:textId="77777777" w:rsidTr="00C61CD3">
        <w:tc>
          <w:tcPr>
            <w:tcW w:w="1843" w:type="dxa"/>
            <w:tcBorders>
              <w:top w:val="single" w:sz="4" w:space="0" w:color="auto"/>
              <w:left w:val="single" w:sz="24" w:space="0" w:color="auto"/>
              <w:bottom w:val="single" w:sz="4" w:space="0" w:color="auto"/>
              <w:right w:val="single" w:sz="24" w:space="0" w:color="auto"/>
            </w:tcBorders>
          </w:tcPr>
          <w:p w14:paraId="45EAF562" w14:textId="77777777" w:rsidR="00B65C47" w:rsidRPr="006C73E4" w:rsidRDefault="00B65C47" w:rsidP="00B65C47">
            <w:pPr>
              <w:spacing w:before="60" w:after="60"/>
              <w:rPr>
                <w:b/>
                <w:bCs/>
                <w:szCs w:val="20"/>
              </w:rPr>
            </w:pPr>
            <w:r w:rsidRPr="006C73E4">
              <w:rPr>
                <w:b/>
                <w:bCs/>
                <w:szCs w:val="20"/>
              </w:rPr>
              <w:t>Likely</w:t>
            </w:r>
          </w:p>
        </w:tc>
        <w:tc>
          <w:tcPr>
            <w:tcW w:w="992" w:type="dxa"/>
            <w:tcBorders>
              <w:top w:val="single" w:sz="4" w:space="0" w:color="auto"/>
              <w:left w:val="single" w:sz="24" w:space="0" w:color="auto"/>
              <w:bottom w:val="single" w:sz="4" w:space="0" w:color="auto"/>
              <w:right w:val="single" w:sz="4" w:space="0" w:color="auto"/>
            </w:tcBorders>
            <w:shd w:val="clear" w:color="auto" w:fill="00FF00"/>
            <w:vAlign w:val="center"/>
          </w:tcPr>
          <w:p w14:paraId="61D497ED" w14:textId="77777777" w:rsidR="00B65C47" w:rsidRPr="006C73E4" w:rsidRDefault="00B65C47" w:rsidP="00B65C47">
            <w:pPr>
              <w:spacing w:before="60" w:after="60"/>
              <w:jc w:val="center"/>
              <w:rPr>
                <w:b/>
                <w:bCs/>
                <w:szCs w:val="20"/>
              </w:rPr>
            </w:pPr>
            <w:r w:rsidRPr="006C73E4">
              <w:rPr>
                <w:b/>
                <w:bCs/>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33D54B72" w14:textId="77777777" w:rsidR="00B65C47" w:rsidRPr="006C73E4" w:rsidRDefault="00B65C47" w:rsidP="00B65C47">
            <w:pPr>
              <w:spacing w:before="60" w:after="60"/>
              <w:jc w:val="center"/>
              <w:rPr>
                <w:b/>
                <w:bCs/>
                <w:szCs w:val="20"/>
              </w:rPr>
            </w:pPr>
            <w:r w:rsidRPr="006C73E4">
              <w:rPr>
                <w:b/>
                <w:bCs/>
                <w:szCs w:val="20"/>
              </w:rPr>
              <w:t>8</w:t>
            </w:r>
          </w:p>
        </w:tc>
        <w:tc>
          <w:tcPr>
            <w:tcW w:w="1283" w:type="dxa"/>
            <w:tcBorders>
              <w:top w:val="single" w:sz="4" w:space="0" w:color="auto"/>
              <w:left w:val="single" w:sz="4" w:space="0" w:color="auto"/>
              <w:bottom w:val="single" w:sz="4" w:space="0" w:color="auto"/>
              <w:right w:val="single" w:sz="4" w:space="0" w:color="auto"/>
            </w:tcBorders>
            <w:shd w:val="clear" w:color="auto" w:fill="FFCC00"/>
            <w:vAlign w:val="center"/>
          </w:tcPr>
          <w:p w14:paraId="18BC20EB" w14:textId="77777777" w:rsidR="00B65C47" w:rsidRPr="006C73E4" w:rsidRDefault="00B65C47" w:rsidP="00B65C47">
            <w:pPr>
              <w:spacing w:before="60" w:after="60"/>
              <w:jc w:val="center"/>
              <w:rPr>
                <w:b/>
                <w:bCs/>
                <w:szCs w:val="20"/>
              </w:rPr>
            </w:pPr>
            <w:r w:rsidRPr="006C73E4">
              <w:rPr>
                <w:b/>
                <w:bCs/>
                <w:szCs w:val="20"/>
              </w:rPr>
              <w:t>12</w:t>
            </w:r>
          </w:p>
        </w:tc>
        <w:tc>
          <w:tcPr>
            <w:tcW w:w="1127" w:type="dxa"/>
            <w:tcBorders>
              <w:top w:val="single" w:sz="4" w:space="0" w:color="auto"/>
              <w:left w:val="single" w:sz="4" w:space="0" w:color="auto"/>
              <w:bottom w:val="single" w:sz="4" w:space="0" w:color="auto"/>
              <w:right w:val="single" w:sz="4" w:space="0" w:color="auto"/>
            </w:tcBorders>
            <w:shd w:val="clear" w:color="auto" w:fill="FF0000"/>
            <w:vAlign w:val="center"/>
          </w:tcPr>
          <w:p w14:paraId="04479C4F" w14:textId="77777777" w:rsidR="00B65C47" w:rsidRPr="006C73E4" w:rsidRDefault="00B65C47" w:rsidP="00B65C47">
            <w:pPr>
              <w:spacing w:before="60" w:after="60"/>
              <w:jc w:val="center"/>
              <w:rPr>
                <w:b/>
                <w:bCs/>
                <w:color w:val="FFFFFF"/>
                <w:szCs w:val="20"/>
              </w:rPr>
            </w:pPr>
            <w:r w:rsidRPr="006C73E4">
              <w:rPr>
                <w:b/>
                <w:bCs/>
                <w:color w:val="FFFFFF"/>
                <w:szCs w:val="20"/>
              </w:rPr>
              <w:t>16</w:t>
            </w:r>
          </w:p>
        </w:tc>
        <w:tc>
          <w:tcPr>
            <w:tcW w:w="851" w:type="dxa"/>
            <w:tcBorders>
              <w:top w:val="single" w:sz="4" w:space="0" w:color="auto"/>
              <w:left w:val="single" w:sz="4" w:space="0" w:color="auto"/>
              <w:bottom w:val="single" w:sz="4" w:space="0" w:color="auto"/>
              <w:right w:val="single" w:sz="24" w:space="0" w:color="auto"/>
            </w:tcBorders>
            <w:shd w:val="clear" w:color="auto" w:fill="FF0000"/>
            <w:vAlign w:val="center"/>
          </w:tcPr>
          <w:p w14:paraId="4A443A5F" w14:textId="77777777" w:rsidR="00B65C47" w:rsidRPr="006C73E4" w:rsidRDefault="00B65C47" w:rsidP="00B65C47">
            <w:pPr>
              <w:spacing w:before="60" w:after="60"/>
              <w:jc w:val="center"/>
              <w:rPr>
                <w:b/>
                <w:bCs/>
                <w:color w:val="FFFFFF"/>
                <w:szCs w:val="20"/>
              </w:rPr>
            </w:pPr>
            <w:r w:rsidRPr="006C73E4">
              <w:rPr>
                <w:b/>
                <w:bCs/>
                <w:color w:val="FFFFFF"/>
                <w:szCs w:val="20"/>
              </w:rPr>
              <w:t>20</w:t>
            </w:r>
          </w:p>
        </w:tc>
        <w:tc>
          <w:tcPr>
            <w:tcW w:w="708" w:type="dxa"/>
            <w:tcBorders>
              <w:top w:val="nil"/>
              <w:left w:val="single" w:sz="24" w:space="0" w:color="auto"/>
              <w:bottom w:val="nil"/>
              <w:right w:val="single" w:sz="24" w:space="0" w:color="auto"/>
            </w:tcBorders>
          </w:tcPr>
          <w:p w14:paraId="368026C7" w14:textId="77777777" w:rsidR="00B65C47" w:rsidRPr="00B65C47" w:rsidRDefault="00B65C47" w:rsidP="00B65C47">
            <w:pPr>
              <w:tabs>
                <w:tab w:val="left" w:pos="8755"/>
              </w:tabs>
              <w:spacing w:before="60" w:after="60"/>
              <w:rPr>
                <w:b/>
                <w:bCs/>
                <w:color w:val="000000"/>
                <w:szCs w:val="22"/>
              </w:rPr>
            </w:pPr>
          </w:p>
        </w:tc>
        <w:tc>
          <w:tcPr>
            <w:tcW w:w="1985" w:type="dxa"/>
            <w:vMerge/>
            <w:tcBorders>
              <w:top w:val="single" w:sz="4" w:space="0" w:color="auto"/>
              <w:left w:val="single" w:sz="24" w:space="0" w:color="auto"/>
              <w:bottom w:val="single" w:sz="24" w:space="0" w:color="auto"/>
              <w:right w:val="single" w:sz="4" w:space="0" w:color="auto"/>
            </w:tcBorders>
          </w:tcPr>
          <w:p w14:paraId="6D5C7915" w14:textId="77777777" w:rsidR="00B65C47" w:rsidRPr="00B65C47" w:rsidRDefault="00B65C47" w:rsidP="00B65C47">
            <w:pPr>
              <w:tabs>
                <w:tab w:val="left" w:pos="8755"/>
              </w:tabs>
              <w:spacing w:before="60" w:after="60"/>
              <w:rPr>
                <w:b/>
                <w:bCs/>
                <w:color w:val="000000"/>
                <w:szCs w:val="22"/>
              </w:rPr>
            </w:pPr>
          </w:p>
        </w:tc>
        <w:tc>
          <w:tcPr>
            <w:tcW w:w="2551" w:type="dxa"/>
            <w:vMerge/>
            <w:tcBorders>
              <w:top w:val="single" w:sz="4" w:space="0" w:color="auto"/>
              <w:left w:val="single" w:sz="4" w:space="0" w:color="auto"/>
              <w:bottom w:val="single" w:sz="24" w:space="0" w:color="auto"/>
              <w:right w:val="single" w:sz="4" w:space="0" w:color="auto"/>
            </w:tcBorders>
          </w:tcPr>
          <w:p w14:paraId="0F9DFDD6" w14:textId="77777777" w:rsidR="00B65C47" w:rsidRPr="00B65C47" w:rsidRDefault="00B65C47" w:rsidP="00B65C47">
            <w:pPr>
              <w:tabs>
                <w:tab w:val="left" w:pos="8755"/>
              </w:tabs>
              <w:spacing w:before="60" w:after="60"/>
              <w:rPr>
                <w:b/>
                <w:bCs/>
                <w:color w:val="000000"/>
                <w:szCs w:val="22"/>
              </w:rPr>
            </w:pPr>
          </w:p>
        </w:tc>
        <w:tc>
          <w:tcPr>
            <w:tcW w:w="3031" w:type="dxa"/>
            <w:vMerge/>
            <w:tcBorders>
              <w:top w:val="single" w:sz="4" w:space="0" w:color="auto"/>
              <w:left w:val="single" w:sz="4" w:space="0" w:color="auto"/>
              <w:bottom w:val="single" w:sz="24" w:space="0" w:color="auto"/>
              <w:right w:val="single" w:sz="24" w:space="0" w:color="auto"/>
            </w:tcBorders>
          </w:tcPr>
          <w:p w14:paraId="3B1FC11A" w14:textId="77777777" w:rsidR="00B65C47" w:rsidRPr="00B65C47" w:rsidRDefault="00B65C47" w:rsidP="00B65C47">
            <w:pPr>
              <w:tabs>
                <w:tab w:val="left" w:pos="8755"/>
              </w:tabs>
              <w:spacing w:before="60" w:after="60"/>
              <w:rPr>
                <w:b/>
                <w:bCs/>
                <w:color w:val="000000"/>
                <w:szCs w:val="22"/>
              </w:rPr>
            </w:pPr>
          </w:p>
        </w:tc>
      </w:tr>
      <w:tr w:rsidR="00B65C47" w:rsidRPr="00B65C47" w14:paraId="699C1CB7" w14:textId="77777777" w:rsidTr="00C61CD3">
        <w:tc>
          <w:tcPr>
            <w:tcW w:w="1843" w:type="dxa"/>
            <w:tcBorders>
              <w:top w:val="single" w:sz="4" w:space="0" w:color="auto"/>
              <w:left w:val="single" w:sz="24" w:space="0" w:color="auto"/>
              <w:bottom w:val="single" w:sz="24" w:space="0" w:color="auto"/>
              <w:right w:val="single" w:sz="24" w:space="0" w:color="auto"/>
            </w:tcBorders>
          </w:tcPr>
          <w:p w14:paraId="466BEB4A" w14:textId="77777777" w:rsidR="00B65C47" w:rsidRPr="006C73E4" w:rsidRDefault="00B65C47" w:rsidP="00B65C47">
            <w:pPr>
              <w:spacing w:before="60" w:after="60"/>
              <w:rPr>
                <w:b/>
                <w:bCs/>
                <w:szCs w:val="20"/>
              </w:rPr>
            </w:pPr>
            <w:r w:rsidRPr="006C73E4">
              <w:rPr>
                <w:b/>
                <w:bCs/>
                <w:szCs w:val="20"/>
              </w:rPr>
              <w:t>Very likely</w:t>
            </w:r>
          </w:p>
        </w:tc>
        <w:tc>
          <w:tcPr>
            <w:tcW w:w="992" w:type="dxa"/>
            <w:tcBorders>
              <w:top w:val="single" w:sz="4" w:space="0" w:color="auto"/>
              <w:left w:val="single" w:sz="24" w:space="0" w:color="auto"/>
              <w:bottom w:val="single" w:sz="24" w:space="0" w:color="auto"/>
              <w:right w:val="single" w:sz="4" w:space="0" w:color="auto"/>
            </w:tcBorders>
            <w:shd w:val="clear" w:color="auto" w:fill="00FF00"/>
            <w:vAlign w:val="center"/>
          </w:tcPr>
          <w:p w14:paraId="352E55CB" w14:textId="77777777" w:rsidR="00B65C47" w:rsidRPr="006C73E4" w:rsidRDefault="00B65C47" w:rsidP="00B65C47">
            <w:pPr>
              <w:spacing w:before="60" w:after="60"/>
              <w:jc w:val="center"/>
              <w:rPr>
                <w:b/>
                <w:bCs/>
                <w:szCs w:val="20"/>
              </w:rPr>
            </w:pPr>
            <w:r w:rsidRPr="006C73E4">
              <w:rPr>
                <w:b/>
                <w:bCs/>
                <w:szCs w:val="20"/>
              </w:rPr>
              <w:t>5</w:t>
            </w:r>
          </w:p>
        </w:tc>
        <w:tc>
          <w:tcPr>
            <w:tcW w:w="992" w:type="dxa"/>
            <w:tcBorders>
              <w:top w:val="single" w:sz="4" w:space="0" w:color="auto"/>
              <w:left w:val="single" w:sz="4" w:space="0" w:color="auto"/>
              <w:bottom w:val="single" w:sz="24" w:space="0" w:color="auto"/>
              <w:right w:val="single" w:sz="4" w:space="0" w:color="auto"/>
            </w:tcBorders>
            <w:shd w:val="clear" w:color="auto" w:fill="FFCC00"/>
            <w:vAlign w:val="center"/>
          </w:tcPr>
          <w:p w14:paraId="4D9E1367" w14:textId="77777777" w:rsidR="00B65C47" w:rsidRPr="006C73E4" w:rsidRDefault="00B65C47" w:rsidP="00B65C47">
            <w:pPr>
              <w:spacing w:before="60" w:after="60"/>
              <w:jc w:val="center"/>
              <w:rPr>
                <w:b/>
                <w:bCs/>
                <w:szCs w:val="20"/>
              </w:rPr>
            </w:pPr>
            <w:r w:rsidRPr="006C73E4">
              <w:rPr>
                <w:b/>
                <w:bCs/>
                <w:szCs w:val="20"/>
              </w:rPr>
              <w:t>10</w:t>
            </w:r>
          </w:p>
        </w:tc>
        <w:tc>
          <w:tcPr>
            <w:tcW w:w="1283" w:type="dxa"/>
            <w:tcBorders>
              <w:top w:val="single" w:sz="4" w:space="0" w:color="auto"/>
              <w:left w:val="single" w:sz="4" w:space="0" w:color="auto"/>
              <w:bottom w:val="single" w:sz="24" w:space="0" w:color="auto"/>
              <w:right w:val="single" w:sz="4" w:space="0" w:color="auto"/>
            </w:tcBorders>
            <w:shd w:val="clear" w:color="auto" w:fill="FF0000"/>
            <w:vAlign w:val="center"/>
          </w:tcPr>
          <w:p w14:paraId="445B3B46" w14:textId="77777777" w:rsidR="00B65C47" w:rsidRPr="006C73E4" w:rsidRDefault="00B65C47" w:rsidP="00B65C47">
            <w:pPr>
              <w:spacing w:before="60" w:after="60"/>
              <w:jc w:val="center"/>
              <w:rPr>
                <w:b/>
                <w:bCs/>
                <w:szCs w:val="20"/>
              </w:rPr>
            </w:pPr>
            <w:r w:rsidRPr="006C73E4">
              <w:rPr>
                <w:b/>
                <w:bCs/>
                <w:color w:val="FFFFFF"/>
                <w:szCs w:val="20"/>
              </w:rPr>
              <w:t>15</w:t>
            </w:r>
          </w:p>
        </w:tc>
        <w:tc>
          <w:tcPr>
            <w:tcW w:w="1127" w:type="dxa"/>
            <w:tcBorders>
              <w:top w:val="single" w:sz="4" w:space="0" w:color="auto"/>
              <w:left w:val="single" w:sz="4" w:space="0" w:color="auto"/>
              <w:bottom w:val="single" w:sz="24" w:space="0" w:color="auto"/>
              <w:right w:val="single" w:sz="4" w:space="0" w:color="auto"/>
            </w:tcBorders>
            <w:shd w:val="clear" w:color="auto" w:fill="FF0000"/>
            <w:vAlign w:val="center"/>
          </w:tcPr>
          <w:p w14:paraId="7AFDB2A2" w14:textId="77777777" w:rsidR="00B65C47" w:rsidRPr="006C73E4" w:rsidRDefault="00B65C47" w:rsidP="00B65C47">
            <w:pPr>
              <w:spacing w:before="60" w:after="60"/>
              <w:jc w:val="center"/>
              <w:rPr>
                <w:b/>
                <w:bCs/>
                <w:color w:val="FFFFFF"/>
                <w:szCs w:val="20"/>
              </w:rPr>
            </w:pPr>
            <w:r w:rsidRPr="006C73E4">
              <w:rPr>
                <w:b/>
                <w:bCs/>
                <w:color w:val="FFFFFF"/>
                <w:szCs w:val="20"/>
              </w:rPr>
              <w:t>20</w:t>
            </w:r>
          </w:p>
        </w:tc>
        <w:tc>
          <w:tcPr>
            <w:tcW w:w="851" w:type="dxa"/>
            <w:tcBorders>
              <w:top w:val="single" w:sz="4" w:space="0" w:color="auto"/>
              <w:left w:val="single" w:sz="4" w:space="0" w:color="auto"/>
              <w:bottom w:val="single" w:sz="24" w:space="0" w:color="auto"/>
              <w:right w:val="single" w:sz="24" w:space="0" w:color="auto"/>
            </w:tcBorders>
            <w:shd w:val="clear" w:color="auto" w:fill="FF0000"/>
            <w:vAlign w:val="center"/>
          </w:tcPr>
          <w:p w14:paraId="71BAF89E" w14:textId="77777777" w:rsidR="00B65C47" w:rsidRPr="006C73E4" w:rsidRDefault="00B65C47" w:rsidP="00B65C47">
            <w:pPr>
              <w:spacing w:before="60" w:after="60"/>
              <w:jc w:val="center"/>
              <w:rPr>
                <w:b/>
                <w:bCs/>
                <w:color w:val="FFFFFF"/>
                <w:szCs w:val="20"/>
              </w:rPr>
            </w:pPr>
            <w:r w:rsidRPr="006C73E4">
              <w:rPr>
                <w:b/>
                <w:bCs/>
                <w:color w:val="FFFFFF"/>
                <w:szCs w:val="20"/>
              </w:rPr>
              <w:t>25</w:t>
            </w:r>
          </w:p>
        </w:tc>
        <w:tc>
          <w:tcPr>
            <w:tcW w:w="708" w:type="dxa"/>
            <w:tcBorders>
              <w:top w:val="nil"/>
              <w:left w:val="single" w:sz="24" w:space="0" w:color="auto"/>
              <w:bottom w:val="nil"/>
              <w:right w:val="single" w:sz="24" w:space="0" w:color="auto"/>
            </w:tcBorders>
          </w:tcPr>
          <w:p w14:paraId="2CE0CAB3" w14:textId="77777777" w:rsidR="00B65C47" w:rsidRPr="00B65C47" w:rsidRDefault="00B65C47" w:rsidP="00B65C47">
            <w:pPr>
              <w:tabs>
                <w:tab w:val="left" w:pos="8755"/>
              </w:tabs>
              <w:spacing w:before="60" w:after="60"/>
              <w:rPr>
                <w:b/>
                <w:bCs/>
                <w:color w:val="000000"/>
                <w:szCs w:val="22"/>
              </w:rPr>
            </w:pPr>
          </w:p>
        </w:tc>
        <w:tc>
          <w:tcPr>
            <w:tcW w:w="1985" w:type="dxa"/>
            <w:vMerge/>
            <w:tcBorders>
              <w:top w:val="single" w:sz="4" w:space="0" w:color="auto"/>
              <w:left w:val="single" w:sz="24" w:space="0" w:color="auto"/>
              <w:bottom w:val="single" w:sz="24" w:space="0" w:color="auto"/>
              <w:right w:val="single" w:sz="4" w:space="0" w:color="auto"/>
            </w:tcBorders>
          </w:tcPr>
          <w:p w14:paraId="46CCEDE6" w14:textId="77777777" w:rsidR="00B65C47" w:rsidRPr="00B65C47" w:rsidRDefault="00B65C47" w:rsidP="00B65C47">
            <w:pPr>
              <w:tabs>
                <w:tab w:val="left" w:pos="8755"/>
              </w:tabs>
              <w:spacing w:before="60" w:after="60"/>
              <w:rPr>
                <w:b/>
                <w:bCs/>
                <w:color w:val="000000"/>
                <w:szCs w:val="22"/>
              </w:rPr>
            </w:pPr>
          </w:p>
        </w:tc>
        <w:tc>
          <w:tcPr>
            <w:tcW w:w="2551" w:type="dxa"/>
            <w:vMerge/>
            <w:tcBorders>
              <w:top w:val="single" w:sz="4" w:space="0" w:color="auto"/>
              <w:left w:val="single" w:sz="4" w:space="0" w:color="auto"/>
              <w:bottom w:val="single" w:sz="24" w:space="0" w:color="auto"/>
              <w:right w:val="single" w:sz="4" w:space="0" w:color="auto"/>
            </w:tcBorders>
          </w:tcPr>
          <w:p w14:paraId="3ECF6539" w14:textId="77777777" w:rsidR="00B65C47" w:rsidRPr="00B65C47" w:rsidRDefault="00B65C47" w:rsidP="00B65C47">
            <w:pPr>
              <w:tabs>
                <w:tab w:val="left" w:pos="8755"/>
              </w:tabs>
              <w:spacing w:before="60" w:after="60"/>
              <w:rPr>
                <w:b/>
                <w:bCs/>
                <w:color w:val="000000"/>
                <w:szCs w:val="22"/>
              </w:rPr>
            </w:pPr>
          </w:p>
        </w:tc>
        <w:tc>
          <w:tcPr>
            <w:tcW w:w="3031" w:type="dxa"/>
            <w:vMerge/>
            <w:tcBorders>
              <w:top w:val="single" w:sz="4" w:space="0" w:color="auto"/>
              <w:left w:val="single" w:sz="4" w:space="0" w:color="auto"/>
              <w:bottom w:val="single" w:sz="24" w:space="0" w:color="auto"/>
              <w:right w:val="single" w:sz="24" w:space="0" w:color="auto"/>
            </w:tcBorders>
          </w:tcPr>
          <w:p w14:paraId="356B1F4A" w14:textId="77777777" w:rsidR="00B65C47" w:rsidRPr="00B65C47" w:rsidRDefault="00B65C47" w:rsidP="00B65C47">
            <w:pPr>
              <w:tabs>
                <w:tab w:val="left" w:pos="8755"/>
              </w:tabs>
              <w:spacing w:before="60" w:after="60"/>
              <w:rPr>
                <w:b/>
                <w:bCs/>
                <w:color w:val="000000"/>
                <w:szCs w:val="22"/>
              </w:rPr>
            </w:pPr>
          </w:p>
        </w:tc>
      </w:tr>
    </w:tbl>
    <w:p w14:paraId="3BD6BBD9" w14:textId="4FA5A8EE" w:rsidR="006C73E4" w:rsidRDefault="006C73E4" w:rsidP="006C73E4">
      <w:pPr>
        <w:spacing w:before="240"/>
        <w:rPr>
          <w:b/>
          <w:bCs/>
        </w:rPr>
      </w:pPr>
      <w:r>
        <w:rPr>
          <w:b/>
          <w:bCs/>
        </w:rPr>
        <w:t>General Guidance:</w:t>
      </w:r>
    </w:p>
    <w:p w14:paraId="214E888E" w14:textId="185294D5" w:rsidR="006C73E4" w:rsidRDefault="006C73E4" w:rsidP="006C73E4">
      <w:pPr>
        <w:pStyle w:val="ListParagraph"/>
        <w:numPr>
          <w:ilvl w:val="0"/>
          <w:numId w:val="15"/>
        </w:numPr>
      </w:pPr>
      <w:r>
        <w:t xml:space="preserve">“Additional control” items are controls that have not been implemented yet and have been identified as needing to be introduced. Once the control is in place, the item should be moved to “Existing </w:t>
      </w:r>
      <w:r w:rsidR="00A627A6">
        <w:t>controls”.</w:t>
      </w:r>
    </w:p>
    <w:p w14:paraId="6C31C195" w14:textId="06FA4828" w:rsidR="006C73E4" w:rsidRPr="006C73E4" w:rsidRDefault="006C73E4" w:rsidP="006C73E4">
      <w:pPr>
        <w:pStyle w:val="ListParagraph"/>
        <w:numPr>
          <w:ilvl w:val="0"/>
          <w:numId w:val="15"/>
        </w:numPr>
      </w:pPr>
      <w:r>
        <w:t>Hazards should</w:t>
      </w:r>
      <w:r w:rsidR="00A627A6">
        <w:t xml:space="preserve"> potentially</w:t>
      </w:r>
      <w:r>
        <w:t xml:space="preserve"> result in harm to a person or group of people. While reputational and financial risks should be considered when planning events or procedures, they do not belong on this document.</w:t>
      </w:r>
    </w:p>
    <w:p w14:paraId="17A6EEF5" w14:textId="77777777" w:rsidR="004C7672" w:rsidRDefault="004C7672">
      <w:r>
        <w:rPr>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4111"/>
        <w:gridCol w:w="3827"/>
      </w:tblGrid>
      <w:tr w:rsidR="001F12EB" w14:paraId="270F7700" w14:textId="77777777" w:rsidTr="000218AD">
        <w:trPr>
          <w:cantSplit/>
          <w:trHeight w:val="467"/>
        </w:trPr>
        <w:tc>
          <w:tcPr>
            <w:tcW w:w="15309" w:type="dxa"/>
            <w:gridSpan w:val="3"/>
            <w:tcBorders>
              <w:top w:val="nil"/>
              <w:left w:val="nil"/>
              <w:right w:val="nil"/>
            </w:tcBorders>
          </w:tcPr>
          <w:p w14:paraId="479997F7" w14:textId="4DDFA417" w:rsidR="001F12EB" w:rsidRDefault="004C7672" w:rsidP="00894993">
            <w:pPr>
              <w:pStyle w:val="Title"/>
              <w:ind w:left="0"/>
              <w:outlineLvl w:val="0"/>
              <w:rPr>
                <w:rFonts w:ascii="Arial" w:hAnsi="Arial" w:cs="Arial"/>
                <w:sz w:val="40"/>
                <w:u w:val="none"/>
              </w:rPr>
            </w:pPr>
            <w:r>
              <w:rPr>
                <w:rFonts w:ascii="Arial" w:hAnsi="Arial" w:cs="Arial"/>
                <w:b w:val="0"/>
                <w:bCs w:val="0"/>
                <w:color w:val="auto"/>
                <w:sz w:val="22"/>
                <w:szCs w:val="24"/>
                <w:u w:val="none"/>
              </w:rPr>
              <w:lastRenderedPageBreak/>
              <w:br w:type="page"/>
            </w:r>
            <w:r w:rsidR="00B65C47">
              <w:br w:type="page"/>
            </w:r>
            <w:r w:rsidR="00894993">
              <w:rPr>
                <w:rFonts w:ascii="Arial" w:hAnsi="Arial" w:cs="Arial"/>
                <w:sz w:val="40"/>
                <w:u w:val="none"/>
              </w:rPr>
              <w:t>Risk Assessment Record</w:t>
            </w:r>
          </w:p>
          <w:p w14:paraId="6A67B173" w14:textId="77777777" w:rsidR="00894993" w:rsidRDefault="00894993" w:rsidP="00894993">
            <w:pPr>
              <w:pStyle w:val="Title"/>
              <w:ind w:left="0"/>
              <w:outlineLvl w:val="0"/>
              <w:rPr>
                <w:rFonts w:ascii="Arial" w:hAnsi="Arial" w:cs="Arial"/>
                <w:sz w:val="42"/>
                <w:u w:val="none"/>
              </w:rPr>
            </w:pPr>
          </w:p>
        </w:tc>
      </w:tr>
      <w:tr w:rsidR="00E05FB0" w:rsidRPr="00E05FB0" w14:paraId="2B49C174" w14:textId="77777777" w:rsidTr="004D2123">
        <w:trPr>
          <w:cantSplit/>
          <w:trHeight w:val="564"/>
        </w:trPr>
        <w:tc>
          <w:tcPr>
            <w:tcW w:w="7371" w:type="dxa"/>
          </w:tcPr>
          <w:p w14:paraId="1754F5E5" w14:textId="77777777" w:rsidR="004E5556" w:rsidRPr="00E05FB0" w:rsidRDefault="004D2123" w:rsidP="004E5556">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Risk Assessment Title</w:t>
            </w:r>
            <w:r w:rsidR="001F12EB" w:rsidRPr="00E05FB0">
              <w:rPr>
                <w:rFonts w:ascii="Arial" w:hAnsi="Arial" w:cs="Arial"/>
                <w:color w:val="000000" w:themeColor="text1"/>
                <w:sz w:val="22"/>
                <w:u w:val="none"/>
              </w:rPr>
              <w:t>:</w:t>
            </w:r>
          </w:p>
          <w:p w14:paraId="316A2331" w14:textId="4B57641F" w:rsidR="001F12EB" w:rsidRPr="00B077AE" w:rsidRDefault="00283801" w:rsidP="00B077AE">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River Avon Sessions</w:t>
            </w:r>
          </w:p>
        </w:tc>
        <w:tc>
          <w:tcPr>
            <w:tcW w:w="4111" w:type="dxa"/>
          </w:tcPr>
          <w:p w14:paraId="4FD4CFD7" w14:textId="77777777" w:rsidR="004E5556" w:rsidRPr="00E05FB0" w:rsidRDefault="004D2123">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Date Produced</w:t>
            </w:r>
            <w:r w:rsidR="001F12EB" w:rsidRPr="00E05FB0">
              <w:rPr>
                <w:rFonts w:ascii="Arial" w:hAnsi="Arial" w:cs="Arial"/>
                <w:color w:val="000000" w:themeColor="text1"/>
                <w:sz w:val="22"/>
                <w:u w:val="none"/>
              </w:rPr>
              <w:t>:</w:t>
            </w:r>
          </w:p>
          <w:p w14:paraId="3236380F" w14:textId="66EE4CFA" w:rsidR="001F12EB" w:rsidRPr="00E05FB0" w:rsidRDefault="00A804FB" w:rsidP="00B077AE">
            <w:pPr>
              <w:pStyle w:val="Title"/>
              <w:ind w:left="0"/>
              <w:jc w:val="left"/>
              <w:outlineLvl w:val="0"/>
              <w:rPr>
                <w:rFonts w:ascii="Arial" w:hAnsi="Arial" w:cs="Arial"/>
                <w:b w:val="0"/>
                <w:color w:val="000000" w:themeColor="text1"/>
                <w:sz w:val="22"/>
                <w:u w:val="none"/>
              </w:rPr>
            </w:pPr>
            <w:r>
              <w:rPr>
                <w:rFonts w:ascii="Arial" w:hAnsi="Arial" w:cs="Arial"/>
                <w:b w:val="0"/>
                <w:color w:val="000000" w:themeColor="text1"/>
                <w:sz w:val="22"/>
                <w:u w:val="none"/>
              </w:rPr>
              <w:t>14</w:t>
            </w:r>
            <w:r w:rsidR="00E71617">
              <w:rPr>
                <w:rFonts w:ascii="Arial" w:hAnsi="Arial" w:cs="Arial"/>
                <w:b w:val="0"/>
                <w:color w:val="000000" w:themeColor="text1"/>
                <w:sz w:val="22"/>
                <w:u w:val="none"/>
              </w:rPr>
              <w:t>/0</w:t>
            </w:r>
            <w:r>
              <w:rPr>
                <w:rFonts w:ascii="Arial" w:hAnsi="Arial" w:cs="Arial"/>
                <w:b w:val="0"/>
                <w:color w:val="000000" w:themeColor="text1"/>
                <w:sz w:val="22"/>
                <w:u w:val="none"/>
              </w:rPr>
              <w:t>8</w:t>
            </w:r>
            <w:r w:rsidR="00E71617">
              <w:rPr>
                <w:rFonts w:ascii="Arial" w:hAnsi="Arial" w:cs="Arial"/>
                <w:b w:val="0"/>
                <w:color w:val="000000" w:themeColor="text1"/>
                <w:sz w:val="22"/>
                <w:u w:val="none"/>
              </w:rPr>
              <w:t>/2026</w:t>
            </w:r>
          </w:p>
        </w:tc>
        <w:tc>
          <w:tcPr>
            <w:tcW w:w="3827" w:type="dxa"/>
          </w:tcPr>
          <w:p w14:paraId="65115FD4" w14:textId="77777777" w:rsidR="004E5556" w:rsidRPr="00E05FB0" w:rsidRDefault="004D2123" w:rsidP="00D67C36">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 xml:space="preserve">Review </w:t>
            </w:r>
            <w:r w:rsidR="001F12EB" w:rsidRPr="00E05FB0">
              <w:rPr>
                <w:rFonts w:ascii="Arial" w:hAnsi="Arial" w:cs="Arial"/>
                <w:color w:val="000000" w:themeColor="text1"/>
                <w:sz w:val="22"/>
                <w:u w:val="none"/>
              </w:rPr>
              <w:t>Date:</w:t>
            </w:r>
          </w:p>
          <w:p w14:paraId="669633B0" w14:textId="5A4E7ACF" w:rsidR="001F12EB" w:rsidRPr="00B077AE" w:rsidRDefault="00A804FB" w:rsidP="00B077AE">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14</w:t>
            </w:r>
            <w:r w:rsidR="00E71617">
              <w:rPr>
                <w:rFonts w:ascii="Arial" w:hAnsi="Arial" w:cs="Arial"/>
                <w:b w:val="0"/>
                <w:bCs w:val="0"/>
                <w:color w:val="000000" w:themeColor="text1"/>
                <w:sz w:val="22"/>
                <w:u w:val="none"/>
              </w:rPr>
              <w:t>/0</w:t>
            </w:r>
            <w:r>
              <w:rPr>
                <w:rFonts w:ascii="Arial" w:hAnsi="Arial" w:cs="Arial"/>
                <w:b w:val="0"/>
                <w:bCs w:val="0"/>
                <w:color w:val="000000" w:themeColor="text1"/>
                <w:sz w:val="22"/>
                <w:u w:val="none"/>
              </w:rPr>
              <w:t>8</w:t>
            </w:r>
            <w:r w:rsidR="00E71617">
              <w:rPr>
                <w:rFonts w:ascii="Arial" w:hAnsi="Arial" w:cs="Arial"/>
                <w:b w:val="0"/>
                <w:bCs w:val="0"/>
                <w:color w:val="000000" w:themeColor="text1"/>
                <w:sz w:val="22"/>
                <w:u w:val="none"/>
              </w:rPr>
              <w:t>/2027</w:t>
            </w:r>
          </w:p>
        </w:tc>
      </w:tr>
      <w:tr w:rsidR="00E05FB0" w:rsidRPr="00E05FB0" w14:paraId="340FEB65" w14:textId="77777777" w:rsidTr="004D2123">
        <w:trPr>
          <w:cantSplit/>
          <w:trHeight w:val="696"/>
        </w:trPr>
        <w:tc>
          <w:tcPr>
            <w:tcW w:w="7371" w:type="dxa"/>
          </w:tcPr>
          <w:p w14:paraId="5E028D22" w14:textId="715D9B9A" w:rsidR="004D2123" w:rsidRDefault="001F12EB">
            <w:pPr>
              <w:pStyle w:val="Title"/>
              <w:ind w:left="0"/>
              <w:jc w:val="left"/>
              <w:outlineLvl w:val="0"/>
              <w:rPr>
                <w:rFonts w:ascii="Arial" w:hAnsi="Arial" w:cs="Arial"/>
                <w:color w:val="000000" w:themeColor="text1"/>
                <w:sz w:val="22"/>
                <w:u w:val="none"/>
              </w:rPr>
            </w:pPr>
            <w:r w:rsidRPr="00E05FB0">
              <w:rPr>
                <w:rFonts w:ascii="Arial" w:hAnsi="Arial" w:cs="Arial"/>
                <w:color w:val="000000" w:themeColor="text1"/>
                <w:sz w:val="22"/>
                <w:u w:val="none"/>
              </w:rPr>
              <w:t>Overview</w:t>
            </w:r>
            <w:r w:rsidR="004D2123">
              <w:rPr>
                <w:rFonts w:ascii="Arial" w:hAnsi="Arial" w:cs="Arial"/>
                <w:color w:val="000000" w:themeColor="text1"/>
                <w:sz w:val="22"/>
                <w:u w:val="none"/>
              </w:rPr>
              <w:t>/Description of Activity:</w:t>
            </w:r>
          </w:p>
          <w:p w14:paraId="22ED4950" w14:textId="2876D900" w:rsidR="00C872EC" w:rsidRPr="00E71617" w:rsidRDefault="00283801" w:rsidP="00B077AE">
            <w:pPr>
              <w:pStyle w:val="Title"/>
              <w:ind w:left="0"/>
              <w:jc w:val="left"/>
              <w:outlineLvl w:val="0"/>
              <w:rPr>
                <w:rFonts w:ascii="Arial" w:hAnsi="Arial" w:cs="Arial"/>
                <w:b w:val="0"/>
                <w:bCs w:val="0"/>
                <w:color w:val="000000" w:themeColor="text1"/>
                <w:sz w:val="22"/>
                <w:u w:val="none"/>
              </w:rPr>
            </w:pPr>
            <w:r w:rsidRPr="00E71617">
              <w:rPr>
                <w:rFonts w:ascii="Arial" w:hAnsi="Arial" w:cs="Arial"/>
                <w:b w:val="0"/>
                <w:bCs w:val="0"/>
                <w:sz w:val="22"/>
                <w:u w:val="none"/>
              </w:rPr>
              <w:t>Skills/recreational sessions run on the river Avon. These will typically be run in river boats and will have more of a focus on real world application of skill.</w:t>
            </w:r>
          </w:p>
        </w:tc>
        <w:tc>
          <w:tcPr>
            <w:tcW w:w="7938" w:type="dxa"/>
            <w:gridSpan w:val="2"/>
          </w:tcPr>
          <w:p w14:paraId="2E4B8695" w14:textId="77777777" w:rsidR="001F12EB" w:rsidRDefault="004D2123">
            <w:pPr>
              <w:pStyle w:val="Title"/>
              <w:ind w:left="0"/>
              <w:jc w:val="left"/>
              <w:outlineLvl w:val="0"/>
              <w:rPr>
                <w:rFonts w:ascii="Arial" w:hAnsi="Arial" w:cs="Arial"/>
                <w:b w:val="0"/>
                <w:bCs w:val="0"/>
                <w:color w:val="000000" w:themeColor="text1"/>
                <w:sz w:val="22"/>
                <w:u w:val="none"/>
              </w:rPr>
            </w:pPr>
            <w:r w:rsidRPr="004D2123">
              <w:rPr>
                <w:rFonts w:ascii="Arial" w:hAnsi="Arial" w:cs="Arial"/>
                <w:bCs w:val="0"/>
                <w:color w:val="000000" w:themeColor="text1"/>
                <w:sz w:val="22"/>
                <w:u w:val="none"/>
              </w:rPr>
              <w:t>Duration/Frequency of Activity</w:t>
            </w:r>
            <w:r>
              <w:rPr>
                <w:rFonts w:ascii="Arial" w:hAnsi="Arial" w:cs="Arial"/>
                <w:b w:val="0"/>
                <w:bCs w:val="0"/>
                <w:color w:val="000000" w:themeColor="text1"/>
                <w:sz w:val="22"/>
                <w:u w:val="none"/>
              </w:rPr>
              <w:t>:</w:t>
            </w:r>
          </w:p>
          <w:p w14:paraId="0422547D" w14:textId="7C314E6D" w:rsidR="00B077AE" w:rsidRPr="00E05FB0" w:rsidRDefault="00283801">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Weekly, depending on River conditions</w:t>
            </w:r>
          </w:p>
        </w:tc>
      </w:tr>
      <w:tr w:rsidR="00E05FB0" w:rsidRPr="00E05FB0" w14:paraId="0B1ECE20" w14:textId="77777777" w:rsidTr="004D2123">
        <w:trPr>
          <w:cantSplit/>
          <w:trHeight w:val="726"/>
        </w:trPr>
        <w:tc>
          <w:tcPr>
            <w:tcW w:w="7371" w:type="dxa"/>
          </w:tcPr>
          <w:p w14:paraId="453D86A1" w14:textId="77777777" w:rsidR="00F10730" w:rsidRDefault="004D2123" w:rsidP="004D2123">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Location of Activity:</w:t>
            </w:r>
          </w:p>
          <w:p w14:paraId="61C64D11" w14:textId="2D1265E4" w:rsidR="00B077AE" w:rsidRPr="00B077AE" w:rsidRDefault="00283801" w:rsidP="004D2123">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River Avon. Starting point, Bath town Canoe Club’s boathouse</w:t>
            </w:r>
          </w:p>
        </w:tc>
        <w:tc>
          <w:tcPr>
            <w:tcW w:w="7938" w:type="dxa"/>
            <w:gridSpan w:val="2"/>
          </w:tcPr>
          <w:p w14:paraId="0F877B0B" w14:textId="77777777" w:rsidR="004D2123" w:rsidRPr="00E05FB0" w:rsidRDefault="004D2123" w:rsidP="004D2123">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Generic or Specific Assessment:</w:t>
            </w:r>
          </w:p>
          <w:p w14:paraId="5B87FDC1" w14:textId="0DEBC3A6" w:rsidR="002F1F1E" w:rsidRPr="00E05FB0" w:rsidRDefault="00283801" w:rsidP="004D2123">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Specific</w:t>
            </w:r>
          </w:p>
        </w:tc>
      </w:tr>
    </w:tbl>
    <w:p w14:paraId="37D66284" w14:textId="77777777" w:rsidR="007128F8" w:rsidRDefault="007128F8"/>
    <w:tbl>
      <w:tblPr>
        <w:tblW w:w="15724" w:type="dxa"/>
        <w:tblInd w:w="-15" w:type="dxa"/>
        <w:tblLayout w:type="fixed"/>
        <w:tblLook w:val="0000" w:firstRow="0" w:lastRow="0" w:firstColumn="0" w:lastColumn="0" w:noHBand="0" w:noVBand="0"/>
      </w:tblPr>
      <w:tblGrid>
        <w:gridCol w:w="461"/>
        <w:gridCol w:w="3439"/>
        <w:gridCol w:w="1773"/>
        <w:gridCol w:w="6629"/>
        <w:gridCol w:w="567"/>
        <w:gridCol w:w="584"/>
        <w:gridCol w:w="616"/>
        <w:gridCol w:w="1655"/>
      </w:tblGrid>
      <w:tr w:rsidR="00283801" w14:paraId="6E5EA024" w14:textId="77777777" w:rsidTr="00664C01">
        <w:trPr>
          <w:cantSplit/>
          <w:trHeight w:val="888"/>
          <w:tblHeader/>
        </w:trPr>
        <w:tc>
          <w:tcPr>
            <w:tcW w:w="461"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16EEC584" w14:textId="77777777" w:rsidR="00283801" w:rsidRDefault="00283801" w:rsidP="00664C01">
            <w:pPr>
              <w:pStyle w:val="Heading"/>
              <w:ind w:left="0"/>
              <w:jc w:val="left"/>
            </w:pPr>
            <w:r>
              <w:rPr>
                <w:rFonts w:ascii="Arial" w:hAnsi="Arial" w:cs="Arial"/>
                <w:color w:val="000000"/>
                <w:sz w:val="16"/>
                <w:szCs w:val="16"/>
                <w:lang w:val="en-GB"/>
              </w:rPr>
              <w:t>#</w:t>
            </w:r>
          </w:p>
        </w:tc>
        <w:tc>
          <w:tcPr>
            <w:tcW w:w="3439"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611C126C" w14:textId="77777777" w:rsidR="00283801" w:rsidRDefault="00283801" w:rsidP="00664C01">
            <w:pPr>
              <w:pStyle w:val="Heading"/>
              <w:snapToGrid w:val="0"/>
              <w:ind w:left="0"/>
              <w:jc w:val="left"/>
              <w:rPr>
                <w:rFonts w:ascii="Arial" w:hAnsi="Arial" w:cs="Arial"/>
                <w:color w:val="000000"/>
                <w:sz w:val="16"/>
                <w:szCs w:val="16"/>
                <w:lang w:val="en-GB"/>
              </w:rPr>
            </w:pPr>
          </w:p>
          <w:p w14:paraId="0CFB9F4A" w14:textId="77777777" w:rsidR="00283801" w:rsidRDefault="00283801" w:rsidP="00664C01">
            <w:pPr>
              <w:pStyle w:val="Heading"/>
              <w:ind w:left="0"/>
              <w:jc w:val="left"/>
            </w:pPr>
            <w:r>
              <w:rPr>
                <w:rFonts w:ascii="Arial" w:hAnsi="Arial" w:cs="Arial"/>
                <w:color w:val="000000"/>
                <w:sz w:val="16"/>
                <w:szCs w:val="16"/>
                <w:lang w:val="en-GB"/>
              </w:rPr>
              <w:t>Hazard(s) identified</w:t>
            </w:r>
          </w:p>
        </w:tc>
        <w:tc>
          <w:tcPr>
            <w:tcW w:w="1773"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2C1A9C7F" w14:textId="77777777" w:rsidR="00283801" w:rsidRDefault="00283801" w:rsidP="00664C01">
            <w:pPr>
              <w:pStyle w:val="Heading"/>
              <w:ind w:left="0"/>
              <w:jc w:val="left"/>
            </w:pPr>
            <w:r>
              <w:rPr>
                <w:rFonts w:ascii="Arial" w:hAnsi="Arial" w:cs="Arial"/>
                <w:color w:val="000000"/>
                <w:sz w:val="16"/>
                <w:szCs w:val="16"/>
                <w:lang w:val="en-GB"/>
              </w:rPr>
              <w:t>Persons affected</w:t>
            </w:r>
          </w:p>
        </w:tc>
        <w:tc>
          <w:tcPr>
            <w:tcW w:w="6629"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13F279F9" w14:textId="77777777" w:rsidR="00283801" w:rsidRDefault="00283801" w:rsidP="00664C01">
            <w:pPr>
              <w:pStyle w:val="Heading"/>
              <w:snapToGrid w:val="0"/>
              <w:ind w:left="0"/>
              <w:jc w:val="left"/>
              <w:rPr>
                <w:rFonts w:ascii="Arial" w:hAnsi="Arial" w:cs="Arial"/>
                <w:color w:val="000000"/>
                <w:sz w:val="16"/>
                <w:szCs w:val="16"/>
                <w:lang w:val="en-GB"/>
              </w:rPr>
            </w:pPr>
          </w:p>
          <w:p w14:paraId="583E0405" w14:textId="77777777" w:rsidR="00283801" w:rsidRDefault="00283801" w:rsidP="00664C01">
            <w:pPr>
              <w:pStyle w:val="Heading"/>
              <w:ind w:left="0"/>
              <w:jc w:val="left"/>
            </w:pPr>
            <w:r>
              <w:rPr>
                <w:rFonts w:ascii="Arial" w:hAnsi="Arial" w:cs="Arial"/>
                <w:color w:val="000000"/>
                <w:sz w:val="16"/>
                <w:szCs w:val="16"/>
                <w:lang w:val="en-GB"/>
              </w:rPr>
              <w:t>Existing controls &amp; measures</w:t>
            </w:r>
          </w:p>
        </w:tc>
        <w:tc>
          <w:tcPr>
            <w:tcW w:w="567"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5E2D275B" w14:textId="77777777" w:rsidR="00283801" w:rsidRDefault="00283801" w:rsidP="00664C01">
            <w:pPr>
              <w:pStyle w:val="Heading"/>
              <w:snapToGrid w:val="0"/>
              <w:ind w:left="0"/>
              <w:jc w:val="left"/>
              <w:rPr>
                <w:rFonts w:ascii="Arial" w:hAnsi="Arial" w:cs="Arial"/>
                <w:color w:val="000000"/>
                <w:sz w:val="16"/>
                <w:szCs w:val="16"/>
                <w:lang w:val="en-GB"/>
              </w:rPr>
            </w:pPr>
          </w:p>
          <w:p w14:paraId="054BAB59" w14:textId="77777777" w:rsidR="00283801" w:rsidRDefault="00283801" w:rsidP="00664C01">
            <w:pPr>
              <w:pStyle w:val="Heading"/>
              <w:ind w:left="0"/>
              <w:jc w:val="left"/>
            </w:pPr>
            <w:r>
              <w:rPr>
                <w:rFonts w:ascii="Arial" w:hAnsi="Arial" w:cs="Arial"/>
                <w:color w:val="000000"/>
                <w:sz w:val="16"/>
                <w:szCs w:val="16"/>
                <w:lang w:val="en-GB"/>
              </w:rPr>
              <w:t>A</w:t>
            </w:r>
          </w:p>
        </w:tc>
        <w:tc>
          <w:tcPr>
            <w:tcW w:w="584"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42F92E47" w14:textId="77777777" w:rsidR="00283801" w:rsidRDefault="00283801" w:rsidP="00664C01">
            <w:pPr>
              <w:pStyle w:val="Heading"/>
              <w:snapToGrid w:val="0"/>
              <w:ind w:left="0"/>
              <w:jc w:val="left"/>
              <w:rPr>
                <w:rFonts w:ascii="Arial" w:hAnsi="Arial" w:cs="Arial"/>
                <w:color w:val="000000"/>
                <w:sz w:val="16"/>
                <w:szCs w:val="16"/>
                <w:lang w:val="en-GB"/>
              </w:rPr>
            </w:pPr>
          </w:p>
          <w:p w14:paraId="6C71356E" w14:textId="77777777" w:rsidR="00283801" w:rsidRDefault="00283801" w:rsidP="00664C01">
            <w:pPr>
              <w:pStyle w:val="Heading"/>
              <w:ind w:left="0"/>
              <w:jc w:val="left"/>
            </w:pPr>
            <w:r>
              <w:rPr>
                <w:rFonts w:ascii="Arial" w:hAnsi="Arial" w:cs="Arial"/>
                <w:color w:val="000000"/>
                <w:sz w:val="16"/>
                <w:szCs w:val="16"/>
                <w:lang w:val="en-GB"/>
              </w:rPr>
              <w:t>B</w:t>
            </w:r>
          </w:p>
        </w:tc>
        <w:tc>
          <w:tcPr>
            <w:tcW w:w="616"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4E1B9C6B" w14:textId="77777777" w:rsidR="00283801" w:rsidRDefault="00283801" w:rsidP="00664C01">
            <w:pPr>
              <w:pStyle w:val="Heading"/>
              <w:snapToGrid w:val="0"/>
              <w:ind w:left="0"/>
              <w:jc w:val="left"/>
              <w:rPr>
                <w:rFonts w:ascii="Arial" w:hAnsi="Arial" w:cs="Arial"/>
                <w:color w:val="000000"/>
                <w:sz w:val="16"/>
                <w:szCs w:val="16"/>
                <w:lang w:val="en-GB"/>
              </w:rPr>
            </w:pPr>
          </w:p>
          <w:p w14:paraId="144C9E99" w14:textId="77777777" w:rsidR="00283801" w:rsidRDefault="00283801" w:rsidP="00664C01">
            <w:pPr>
              <w:pStyle w:val="Heading"/>
              <w:ind w:left="0"/>
              <w:jc w:val="left"/>
            </w:pPr>
            <w:r>
              <w:rPr>
                <w:rFonts w:ascii="Arial" w:hAnsi="Arial" w:cs="Arial"/>
                <w:color w:val="000000"/>
                <w:sz w:val="16"/>
                <w:szCs w:val="16"/>
                <w:lang w:val="en-GB"/>
              </w:rPr>
              <w:t>A x B</w:t>
            </w:r>
          </w:p>
        </w:tc>
        <w:tc>
          <w:tcPr>
            <w:tcW w:w="16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vAlign w:val="center"/>
          </w:tcPr>
          <w:p w14:paraId="5A6D125F" w14:textId="77777777" w:rsidR="00283801" w:rsidRDefault="00283801" w:rsidP="00664C01">
            <w:pPr>
              <w:pStyle w:val="Heading"/>
              <w:snapToGrid w:val="0"/>
              <w:ind w:left="0"/>
              <w:jc w:val="left"/>
              <w:rPr>
                <w:rFonts w:ascii="Arial" w:hAnsi="Arial" w:cs="Arial"/>
                <w:color w:val="000000"/>
                <w:sz w:val="16"/>
                <w:szCs w:val="16"/>
                <w:lang w:val="en-GB"/>
              </w:rPr>
            </w:pPr>
          </w:p>
          <w:p w14:paraId="2566A898" w14:textId="77777777" w:rsidR="00283801" w:rsidRDefault="00283801" w:rsidP="00664C01">
            <w:pPr>
              <w:pStyle w:val="Heading"/>
              <w:ind w:left="0"/>
              <w:jc w:val="left"/>
            </w:pPr>
            <w:r>
              <w:rPr>
                <w:rFonts w:ascii="Arial" w:hAnsi="Arial" w:cs="Arial"/>
                <w:color w:val="000000"/>
                <w:sz w:val="16"/>
                <w:szCs w:val="16"/>
                <w:lang w:val="en-GB"/>
              </w:rPr>
              <w:t>Additional controls required</w:t>
            </w:r>
          </w:p>
        </w:tc>
      </w:tr>
      <w:tr w:rsidR="00283801" w:rsidRPr="00E71617" w14:paraId="6C7C12B8" w14:textId="77777777" w:rsidTr="00664C01">
        <w:trPr>
          <w:cantSplit/>
          <w:trHeight w:val="375"/>
        </w:trPr>
        <w:tc>
          <w:tcPr>
            <w:tcW w:w="461" w:type="dxa"/>
            <w:tcBorders>
              <w:top w:val="single" w:sz="4" w:space="0" w:color="000000" w:themeColor="text1"/>
              <w:left w:val="single" w:sz="4" w:space="0" w:color="000000" w:themeColor="text1"/>
              <w:bottom w:val="single" w:sz="4" w:space="0" w:color="000000" w:themeColor="text1"/>
            </w:tcBorders>
            <w:vAlign w:val="center"/>
          </w:tcPr>
          <w:p w14:paraId="3F326583" w14:textId="77777777" w:rsidR="00283801" w:rsidRPr="00E71617" w:rsidRDefault="00283801" w:rsidP="00664C01">
            <w:pPr>
              <w:pStyle w:val="Heading"/>
              <w:spacing w:line="276" w:lineRule="auto"/>
              <w:ind w:left="0"/>
              <w:jc w:val="left"/>
              <w:rPr>
                <w:sz w:val="22"/>
                <w:szCs w:val="22"/>
              </w:rPr>
            </w:pPr>
            <w:r w:rsidRPr="00E71617">
              <w:rPr>
                <w:rFonts w:ascii="Arial" w:hAnsi="Arial" w:cs="Arial"/>
                <w:b w:val="0"/>
                <w:bCs w:val="0"/>
                <w:color w:val="000000"/>
                <w:sz w:val="22"/>
                <w:szCs w:val="22"/>
                <w:lang w:val="en-GB"/>
              </w:rPr>
              <w:t>1</w:t>
            </w:r>
          </w:p>
        </w:tc>
        <w:tc>
          <w:tcPr>
            <w:tcW w:w="3439" w:type="dxa"/>
            <w:tcBorders>
              <w:top w:val="single" w:sz="4" w:space="0" w:color="000000" w:themeColor="text1"/>
              <w:left w:val="single" w:sz="4" w:space="0" w:color="000000" w:themeColor="text1"/>
              <w:bottom w:val="single" w:sz="4" w:space="0" w:color="000000" w:themeColor="text1"/>
            </w:tcBorders>
            <w:vAlign w:val="center"/>
          </w:tcPr>
          <w:p w14:paraId="0B6D23BE" w14:textId="77777777" w:rsidR="00283801" w:rsidRPr="00E71617" w:rsidRDefault="00283801" w:rsidP="00664C01">
            <w:pPr>
              <w:pStyle w:val="Heading"/>
              <w:snapToGrid w:val="0"/>
              <w:spacing w:line="276" w:lineRule="auto"/>
              <w:ind w:left="0"/>
              <w:jc w:val="left"/>
              <w:rPr>
                <w:rFonts w:ascii="Arial" w:hAnsi="Arial" w:cs="Arial"/>
                <w:b w:val="0"/>
                <w:bCs w:val="0"/>
                <w:color w:val="000000"/>
                <w:sz w:val="22"/>
                <w:szCs w:val="22"/>
                <w:lang w:val="en-GB"/>
              </w:rPr>
            </w:pPr>
          </w:p>
          <w:p w14:paraId="7500D8A2" w14:textId="77777777" w:rsidR="00283801" w:rsidRPr="00E71617" w:rsidRDefault="00283801" w:rsidP="00664C01">
            <w:pPr>
              <w:pStyle w:val="Heading"/>
              <w:spacing w:line="276" w:lineRule="auto"/>
              <w:ind w:left="0"/>
              <w:jc w:val="left"/>
              <w:rPr>
                <w:sz w:val="22"/>
                <w:szCs w:val="22"/>
              </w:rPr>
            </w:pPr>
            <w:r w:rsidRPr="00E71617">
              <w:rPr>
                <w:rFonts w:ascii="Arial" w:hAnsi="Arial" w:cs="Arial"/>
                <w:b w:val="0"/>
                <w:bCs w:val="0"/>
                <w:color w:val="000000"/>
                <w:sz w:val="22"/>
                <w:szCs w:val="22"/>
                <w:lang w:val="en-GB"/>
              </w:rPr>
              <w:t>Drowning</w:t>
            </w:r>
          </w:p>
          <w:p w14:paraId="3C83A9ED" w14:textId="77777777" w:rsidR="00283801" w:rsidRPr="00E71617" w:rsidRDefault="00283801" w:rsidP="00664C01">
            <w:pPr>
              <w:pStyle w:val="Heading"/>
              <w:spacing w:line="276" w:lineRule="auto"/>
              <w:ind w:left="0"/>
              <w:jc w:val="left"/>
              <w:rPr>
                <w:rFonts w:ascii="Arial" w:hAnsi="Arial" w:cs="Arial"/>
                <w:b w:val="0"/>
                <w:bCs w:val="0"/>
                <w:color w:val="000000"/>
                <w:sz w:val="22"/>
                <w:szCs w:val="22"/>
                <w:lang w:val="en-GB"/>
              </w:rPr>
            </w:pPr>
          </w:p>
        </w:tc>
        <w:tc>
          <w:tcPr>
            <w:tcW w:w="1773" w:type="dxa"/>
            <w:tcBorders>
              <w:top w:val="single" w:sz="4" w:space="0" w:color="000000" w:themeColor="text1"/>
              <w:left w:val="single" w:sz="4" w:space="0" w:color="000000" w:themeColor="text1"/>
              <w:bottom w:val="single" w:sz="4" w:space="0" w:color="000000" w:themeColor="text1"/>
            </w:tcBorders>
            <w:vAlign w:val="center"/>
          </w:tcPr>
          <w:p w14:paraId="221AB24E" w14:textId="77777777" w:rsidR="00283801" w:rsidRPr="00E71617" w:rsidRDefault="00283801" w:rsidP="00664C01">
            <w:pPr>
              <w:pStyle w:val="Heading"/>
              <w:spacing w:line="276" w:lineRule="auto"/>
              <w:ind w:left="0"/>
              <w:rPr>
                <w:sz w:val="22"/>
                <w:szCs w:val="22"/>
              </w:rPr>
            </w:pPr>
            <w:r w:rsidRPr="00E71617">
              <w:rPr>
                <w:rFonts w:ascii="Arial" w:hAnsi="Arial" w:cs="Arial"/>
                <w:b w:val="0"/>
                <w:bCs w:val="0"/>
                <w:color w:val="000000"/>
                <w:sz w:val="22"/>
                <w:szCs w:val="22"/>
                <w:lang w:val="en-GB"/>
              </w:rPr>
              <w:t>Anyone on Water</w:t>
            </w:r>
          </w:p>
        </w:tc>
        <w:tc>
          <w:tcPr>
            <w:tcW w:w="6629" w:type="dxa"/>
            <w:tcBorders>
              <w:top w:val="single" w:sz="4" w:space="0" w:color="000000" w:themeColor="text1"/>
              <w:left w:val="single" w:sz="4" w:space="0" w:color="000000" w:themeColor="text1"/>
              <w:bottom w:val="single" w:sz="4" w:space="0" w:color="000000" w:themeColor="text1"/>
            </w:tcBorders>
            <w:vAlign w:val="center"/>
          </w:tcPr>
          <w:p w14:paraId="75371F91" w14:textId="2D935358" w:rsidR="00283801" w:rsidRPr="00E71617" w:rsidRDefault="00283801" w:rsidP="00283801">
            <w:pPr>
              <w:pStyle w:val="Heading"/>
              <w:numPr>
                <w:ilvl w:val="0"/>
                <w:numId w:val="18"/>
              </w:numPr>
              <w:spacing w:line="276" w:lineRule="auto"/>
              <w:jc w:val="left"/>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Buoyancy aids are mandatory on the river</w:t>
            </w:r>
            <w:r w:rsidR="00E71617" w:rsidRPr="00E71617">
              <w:rPr>
                <w:rFonts w:ascii="Arial" w:hAnsi="Arial" w:cs="Arial"/>
                <w:b w:val="0"/>
                <w:bCs w:val="0"/>
                <w:color w:val="000000"/>
                <w:sz w:val="22"/>
                <w:szCs w:val="22"/>
                <w:lang w:val="en-GB"/>
              </w:rPr>
              <w:t>.</w:t>
            </w:r>
          </w:p>
          <w:p w14:paraId="5EC2F795" w14:textId="7845C476" w:rsidR="00283801" w:rsidRPr="00E71617" w:rsidRDefault="00283801" w:rsidP="00283801">
            <w:pPr>
              <w:pStyle w:val="BodyText"/>
              <w:numPr>
                <w:ilvl w:val="0"/>
                <w:numId w:val="18"/>
              </w:numPr>
              <w:suppressAutoHyphens/>
              <w:spacing w:after="140" w:line="288" w:lineRule="auto"/>
              <w:rPr>
                <w:sz w:val="22"/>
                <w:szCs w:val="22"/>
              </w:rPr>
            </w:pPr>
            <w:r w:rsidRPr="00E71617">
              <w:rPr>
                <w:sz w:val="22"/>
                <w:szCs w:val="22"/>
              </w:rPr>
              <w:t>Session leader has skills and experience to assist any person trapped in a capsized kayak (Coaching Sec is responsible for ensuring a competent person is present as leader for every session, as well as updating a list of competent persons to ensure appropriate resource allocation)</w:t>
            </w:r>
            <w:r w:rsidR="00E71617" w:rsidRPr="00E71617">
              <w:rPr>
                <w:sz w:val="22"/>
                <w:szCs w:val="22"/>
              </w:rPr>
              <w:t>.</w:t>
            </w:r>
          </w:p>
          <w:p w14:paraId="78A0FD58" w14:textId="77777777" w:rsidR="00283801" w:rsidRPr="00E71617" w:rsidRDefault="00283801" w:rsidP="00283801">
            <w:pPr>
              <w:pStyle w:val="BodyText"/>
              <w:numPr>
                <w:ilvl w:val="0"/>
                <w:numId w:val="18"/>
              </w:numPr>
              <w:suppressAutoHyphens/>
              <w:spacing w:after="140" w:line="288" w:lineRule="auto"/>
              <w:rPr>
                <w:sz w:val="22"/>
                <w:szCs w:val="22"/>
              </w:rPr>
            </w:pPr>
            <w:r w:rsidRPr="00E71617">
              <w:rPr>
                <w:sz w:val="22"/>
                <w:szCs w:val="22"/>
              </w:rPr>
              <w:t xml:space="preserve">Swim test is used to assess swimming competence. 100m + 5min treading water. </w:t>
            </w:r>
            <w:r w:rsidRPr="00E71617">
              <w:rPr>
                <w:color w:val="000000"/>
                <w:sz w:val="22"/>
                <w:szCs w:val="22"/>
              </w:rPr>
              <w:t>Must be passed before access to river.</w:t>
            </w:r>
          </w:p>
          <w:p w14:paraId="53242097" w14:textId="278ED522" w:rsidR="00283801" w:rsidRPr="00E71617" w:rsidRDefault="00283801" w:rsidP="00283801">
            <w:pPr>
              <w:pStyle w:val="BodyText"/>
              <w:numPr>
                <w:ilvl w:val="0"/>
                <w:numId w:val="18"/>
              </w:numPr>
              <w:suppressAutoHyphens/>
              <w:spacing w:after="140" w:line="288" w:lineRule="auto"/>
              <w:rPr>
                <w:sz w:val="22"/>
                <w:szCs w:val="22"/>
              </w:rPr>
            </w:pPr>
            <w:r w:rsidRPr="00E71617">
              <w:rPr>
                <w:sz w:val="22"/>
                <w:szCs w:val="22"/>
              </w:rPr>
              <w:t>First Aider present at all river sessions</w:t>
            </w:r>
            <w:r w:rsidR="00E71617" w:rsidRPr="00E71617">
              <w:rPr>
                <w:sz w:val="22"/>
                <w:szCs w:val="22"/>
              </w:rPr>
              <w:t>.</w:t>
            </w:r>
          </w:p>
          <w:p w14:paraId="2C031201" w14:textId="77777777" w:rsidR="00283801" w:rsidRPr="00E71617" w:rsidRDefault="00283801" w:rsidP="00283801">
            <w:pPr>
              <w:pStyle w:val="Heading"/>
              <w:numPr>
                <w:ilvl w:val="0"/>
                <w:numId w:val="18"/>
              </w:numPr>
              <w:spacing w:line="276" w:lineRule="auto"/>
              <w:jc w:val="left"/>
              <w:rPr>
                <w:sz w:val="22"/>
                <w:szCs w:val="22"/>
              </w:rPr>
            </w:pPr>
            <w:r w:rsidRPr="00E71617">
              <w:rPr>
                <w:rFonts w:ascii="Arial" w:hAnsi="Arial" w:cs="Arial"/>
                <w:b w:val="0"/>
                <w:bCs w:val="0"/>
                <w:sz w:val="22"/>
                <w:szCs w:val="22"/>
              </w:rPr>
              <w:t xml:space="preserve">Before using a </w:t>
            </w:r>
            <w:proofErr w:type="spellStart"/>
            <w:r w:rsidRPr="00E71617">
              <w:rPr>
                <w:rFonts w:ascii="Arial" w:hAnsi="Arial" w:cs="Arial"/>
                <w:b w:val="0"/>
                <w:bCs w:val="0"/>
                <w:sz w:val="22"/>
                <w:szCs w:val="22"/>
                <w:lang w:val="en-GB"/>
              </w:rPr>
              <w:t>spraydeck</w:t>
            </w:r>
            <w:proofErr w:type="spellEnd"/>
            <w:r w:rsidRPr="00E71617">
              <w:rPr>
                <w:rFonts w:ascii="Arial" w:hAnsi="Arial" w:cs="Arial"/>
                <w:b w:val="0"/>
                <w:bCs w:val="0"/>
                <w:sz w:val="22"/>
                <w:szCs w:val="22"/>
              </w:rPr>
              <w:t xml:space="preserve">, paddler competence should be assessed </w:t>
            </w:r>
            <w:r w:rsidRPr="00E71617">
              <w:rPr>
                <w:rFonts w:ascii="Arial" w:hAnsi="Arial" w:cs="Arial"/>
                <w:b w:val="0"/>
                <w:bCs w:val="0"/>
                <w:sz w:val="22"/>
                <w:szCs w:val="22"/>
                <w:lang w:val="en-GB"/>
              </w:rPr>
              <w:t xml:space="preserve">showing </w:t>
            </w:r>
            <w:proofErr w:type="spellStart"/>
            <w:r w:rsidRPr="00E71617">
              <w:rPr>
                <w:rFonts w:ascii="Arial" w:hAnsi="Arial" w:cs="Arial"/>
                <w:b w:val="0"/>
                <w:bCs w:val="0"/>
                <w:sz w:val="22"/>
                <w:szCs w:val="22"/>
                <w:lang w:val="en-GB"/>
              </w:rPr>
              <w:t>spraydeck</w:t>
            </w:r>
            <w:proofErr w:type="spellEnd"/>
            <w:r w:rsidRPr="00E71617">
              <w:rPr>
                <w:rFonts w:ascii="Arial" w:hAnsi="Arial" w:cs="Arial"/>
                <w:b w:val="0"/>
                <w:bCs w:val="0"/>
                <w:sz w:val="22"/>
                <w:szCs w:val="22"/>
                <w:lang w:val="en-GB"/>
              </w:rPr>
              <w:t xml:space="preserve"> familiarisation by a session leader </w:t>
            </w:r>
            <w:r w:rsidRPr="00E71617">
              <w:rPr>
                <w:rFonts w:ascii="Arial" w:hAnsi="Arial" w:cs="Arial"/>
                <w:b w:val="0"/>
                <w:bCs w:val="0"/>
                <w:sz w:val="22"/>
                <w:szCs w:val="22"/>
              </w:rPr>
              <w:t>to ensure they know how to exit the kayak safely.</w:t>
            </w:r>
            <w:r w:rsidRPr="00E71617">
              <w:rPr>
                <w:rFonts w:ascii="Arial" w:hAnsi="Arial" w:cs="Arial"/>
                <w:b w:val="0"/>
                <w:bCs w:val="0"/>
                <w:color w:val="000000" w:themeColor="text1"/>
                <w:sz w:val="22"/>
                <w:szCs w:val="22"/>
                <w:lang w:val="en-GB"/>
              </w:rPr>
              <w:t xml:space="preserve"> </w:t>
            </w:r>
          </w:p>
        </w:tc>
        <w:tc>
          <w:tcPr>
            <w:tcW w:w="567" w:type="dxa"/>
            <w:tcBorders>
              <w:top w:val="single" w:sz="4" w:space="0" w:color="000000" w:themeColor="text1"/>
              <w:left w:val="single" w:sz="4" w:space="0" w:color="000000" w:themeColor="text1"/>
              <w:bottom w:val="single" w:sz="4" w:space="0" w:color="000000" w:themeColor="text1"/>
            </w:tcBorders>
            <w:vAlign w:val="center"/>
          </w:tcPr>
          <w:p w14:paraId="0CD67F57" w14:textId="77777777" w:rsidR="00283801" w:rsidRPr="00E71617" w:rsidRDefault="00283801" w:rsidP="00664C01">
            <w:pPr>
              <w:pStyle w:val="Heading"/>
              <w:spacing w:line="276" w:lineRule="auto"/>
              <w:ind w:left="0"/>
              <w:jc w:val="left"/>
              <w:rPr>
                <w:sz w:val="22"/>
                <w:szCs w:val="22"/>
              </w:rPr>
            </w:pPr>
            <w:r w:rsidRPr="00E71617">
              <w:rPr>
                <w:rFonts w:ascii="Arial" w:hAnsi="Arial" w:cs="Arial"/>
                <w:b w:val="0"/>
                <w:bCs w:val="0"/>
                <w:color w:val="000000"/>
                <w:sz w:val="22"/>
                <w:szCs w:val="22"/>
                <w:lang w:val="en-GB"/>
              </w:rPr>
              <w:t>5</w:t>
            </w:r>
          </w:p>
        </w:tc>
        <w:tc>
          <w:tcPr>
            <w:tcW w:w="584" w:type="dxa"/>
            <w:tcBorders>
              <w:top w:val="single" w:sz="4" w:space="0" w:color="000000" w:themeColor="text1"/>
              <w:left w:val="single" w:sz="4" w:space="0" w:color="000000" w:themeColor="text1"/>
              <w:bottom w:val="single" w:sz="4" w:space="0" w:color="000000" w:themeColor="text1"/>
            </w:tcBorders>
            <w:vAlign w:val="center"/>
          </w:tcPr>
          <w:p w14:paraId="1BDFF151" w14:textId="77777777" w:rsidR="00283801" w:rsidRPr="00E71617" w:rsidRDefault="00283801" w:rsidP="00664C01">
            <w:pPr>
              <w:pStyle w:val="Heading"/>
              <w:spacing w:line="276" w:lineRule="auto"/>
              <w:ind w:left="0"/>
              <w:jc w:val="left"/>
              <w:rPr>
                <w:sz w:val="22"/>
                <w:szCs w:val="22"/>
              </w:rPr>
            </w:pPr>
            <w:r w:rsidRPr="00E71617">
              <w:rPr>
                <w:rFonts w:ascii="Arial" w:hAnsi="Arial" w:cs="Arial"/>
                <w:b w:val="0"/>
                <w:bCs w:val="0"/>
                <w:color w:val="000000"/>
                <w:sz w:val="22"/>
                <w:szCs w:val="22"/>
                <w:lang w:val="en-GB"/>
              </w:rPr>
              <w:t>1</w:t>
            </w:r>
          </w:p>
        </w:tc>
        <w:tc>
          <w:tcPr>
            <w:tcW w:w="616" w:type="dxa"/>
            <w:tcBorders>
              <w:top w:val="single" w:sz="4" w:space="0" w:color="000000" w:themeColor="text1"/>
              <w:left w:val="single" w:sz="4" w:space="0" w:color="000000" w:themeColor="text1"/>
              <w:bottom w:val="single" w:sz="4" w:space="0" w:color="000000" w:themeColor="text1"/>
            </w:tcBorders>
            <w:vAlign w:val="center"/>
          </w:tcPr>
          <w:p w14:paraId="7939798D" w14:textId="77777777" w:rsidR="00283801" w:rsidRPr="00E71617" w:rsidRDefault="00283801" w:rsidP="00664C01">
            <w:pPr>
              <w:pStyle w:val="Heading"/>
              <w:spacing w:line="276" w:lineRule="auto"/>
              <w:ind w:left="0"/>
              <w:jc w:val="left"/>
              <w:rPr>
                <w:sz w:val="22"/>
                <w:szCs w:val="22"/>
              </w:rPr>
            </w:pPr>
            <w:r w:rsidRPr="00E71617">
              <w:rPr>
                <w:rFonts w:ascii="Arial" w:hAnsi="Arial" w:cs="Arial"/>
                <w:b w:val="0"/>
                <w:bCs w:val="0"/>
                <w:color w:val="000000"/>
                <w:sz w:val="22"/>
                <w:szCs w:val="22"/>
                <w:lang w:val="en-GB"/>
              </w:rPr>
              <w:t>5</w:t>
            </w:r>
          </w:p>
        </w:tc>
        <w:tc>
          <w:tcPr>
            <w:tcW w:w="16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F92137" w14:textId="77777777" w:rsidR="00283801" w:rsidRPr="00E71617" w:rsidRDefault="00283801" w:rsidP="00664C01">
            <w:pPr>
              <w:pStyle w:val="Heading"/>
              <w:snapToGrid w:val="0"/>
              <w:spacing w:line="276" w:lineRule="auto"/>
              <w:ind w:left="360"/>
              <w:jc w:val="left"/>
              <w:rPr>
                <w:rFonts w:ascii="Arial" w:hAnsi="Arial" w:cs="Arial"/>
                <w:b w:val="0"/>
                <w:bCs w:val="0"/>
                <w:color w:val="000000"/>
                <w:sz w:val="22"/>
                <w:szCs w:val="22"/>
                <w:highlight w:val="yellow"/>
                <w:lang w:val="en-GB"/>
              </w:rPr>
            </w:pPr>
          </w:p>
        </w:tc>
      </w:tr>
      <w:tr w:rsidR="00283801" w:rsidRPr="00E71617" w14:paraId="77A2A746" w14:textId="77777777" w:rsidTr="00664C01">
        <w:trPr>
          <w:cantSplit/>
          <w:trHeight w:val="375"/>
        </w:trPr>
        <w:tc>
          <w:tcPr>
            <w:tcW w:w="461" w:type="dxa"/>
            <w:tcBorders>
              <w:top w:val="single" w:sz="4" w:space="0" w:color="000000" w:themeColor="text1"/>
              <w:left w:val="single" w:sz="4" w:space="0" w:color="000000" w:themeColor="text1"/>
              <w:bottom w:val="single" w:sz="4" w:space="0" w:color="000000" w:themeColor="text1"/>
            </w:tcBorders>
            <w:vAlign w:val="center"/>
          </w:tcPr>
          <w:p w14:paraId="6EE71194" w14:textId="77777777" w:rsidR="00283801" w:rsidRPr="00E71617" w:rsidRDefault="00283801" w:rsidP="00664C01">
            <w:pPr>
              <w:pStyle w:val="Heading"/>
              <w:spacing w:line="276" w:lineRule="auto"/>
              <w:ind w:left="0"/>
              <w:jc w:val="left"/>
              <w:rPr>
                <w:sz w:val="22"/>
                <w:szCs w:val="22"/>
              </w:rPr>
            </w:pPr>
            <w:r w:rsidRPr="00E71617">
              <w:rPr>
                <w:rFonts w:ascii="Arial" w:hAnsi="Arial" w:cs="Arial"/>
                <w:b w:val="0"/>
                <w:bCs w:val="0"/>
                <w:color w:val="000000"/>
                <w:sz w:val="22"/>
                <w:szCs w:val="22"/>
                <w:lang w:val="en-GB"/>
              </w:rPr>
              <w:lastRenderedPageBreak/>
              <w:t>2</w:t>
            </w:r>
          </w:p>
        </w:tc>
        <w:tc>
          <w:tcPr>
            <w:tcW w:w="3439" w:type="dxa"/>
            <w:tcBorders>
              <w:top w:val="single" w:sz="4" w:space="0" w:color="000000" w:themeColor="text1"/>
              <w:left w:val="single" w:sz="4" w:space="0" w:color="000000" w:themeColor="text1"/>
              <w:bottom w:val="single" w:sz="4" w:space="0" w:color="000000" w:themeColor="text1"/>
            </w:tcBorders>
            <w:vAlign w:val="center"/>
          </w:tcPr>
          <w:p w14:paraId="319A5AF8" w14:textId="77777777" w:rsidR="00283801" w:rsidRPr="00E71617" w:rsidRDefault="00283801" w:rsidP="00664C01">
            <w:pPr>
              <w:pStyle w:val="Heading"/>
              <w:snapToGrid w:val="0"/>
              <w:spacing w:line="276" w:lineRule="auto"/>
              <w:ind w:left="0"/>
              <w:jc w:val="left"/>
              <w:rPr>
                <w:rFonts w:ascii="Arial" w:hAnsi="Arial" w:cs="Arial"/>
                <w:b w:val="0"/>
                <w:bCs w:val="0"/>
                <w:color w:val="000000"/>
                <w:sz w:val="22"/>
                <w:szCs w:val="22"/>
                <w:lang w:val="en-GB"/>
              </w:rPr>
            </w:pPr>
          </w:p>
          <w:p w14:paraId="09A0ADD8" w14:textId="77777777" w:rsidR="00283801" w:rsidRPr="00E71617" w:rsidRDefault="00283801" w:rsidP="00664C01">
            <w:pPr>
              <w:pStyle w:val="Heading"/>
              <w:spacing w:line="276" w:lineRule="auto"/>
              <w:ind w:left="0"/>
              <w:jc w:val="left"/>
              <w:rPr>
                <w:sz w:val="22"/>
                <w:szCs w:val="22"/>
              </w:rPr>
            </w:pPr>
            <w:r w:rsidRPr="00E71617">
              <w:rPr>
                <w:rFonts w:ascii="Arial" w:hAnsi="Arial" w:cs="Arial"/>
                <w:b w:val="0"/>
                <w:bCs w:val="0"/>
                <w:color w:val="000000"/>
                <w:sz w:val="22"/>
                <w:szCs w:val="22"/>
                <w:lang w:val="en-GB"/>
              </w:rPr>
              <w:t>Collision of boat/paddle and person</w:t>
            </w:r>
          </w:p>
          <w:p w14:paraId="7439F176" w14:textId="77777777" w:rsidR="00283801" w:rsidRPr="00E71617" w:rsidRDefault="00283801" w:rsidP="00664C01">
            <w:pPr>
              <w:pStyle w:val="Heading"/>
              <w:spacing w:line="276" w:lineRule="auto"/>
              <w:ind w:left="0"/>
              <w:jc w:val="left"/>
              <w:rPr>
                <w:rFonts w:ascii="Arial" w:hAnsi="Arial" w:cs="Arial"/>
                <w:b w:val="0"/>
                <w:bCs w:val="0"/>
                <w:color w:val="000000"/>
                <w:sz w:val="22"/>
                <w:szCs w:val="22"/>
                <w:lang w:val="en-GB"/>
              </w:rPr>
            </w:pPr>
          </w:p>
        </w:tc>
        <w:tc>
          <w:tcPr>
            <w:tcW w:w="1773" w:type="dxa"/>
            <w:tcBorders>
              <w:top w:val="single" w:sz="4" w:space="0" w:color="000000" w:themeColor="text1"/>
              <w:left w:val="single" w:sz="4" w:space="0" w:color="000000" w:themeColor="text1"/>
              <w:bottom w:val="single" w:sz="4" w:space="0" w:color="000000" w:themeColor="text1"/>
            </w:tcBorders>
            <w:vAlign w:val="center"/>
          </w:tcPr>
          <w:p w14:paraId="6DF12C55" w14:textId="77777777" w:rsidR="00283801" w:rsidRPr="00E71617" w:rsidRDefault="00283801" w:rsidP="00664C01">
            <w:pPr>
              <w:jc w:val="center"/>
              <w:rPr>
                <w:sz w:val="22"/>
                <w:szCs w:val="22"/>
              </w:rPr>
            </w:pPr>
            <w:r w:rsidRPr="00E71617">
              <w:rPr>
                <w:sz w:val="22"/>
                <w:szCs w:val="22"/>
              </w:rPr>
              <w:t>Anyone paddling</w:t>
            </w:r>
          </w:p>
        </w:tc>
        <w:tc>
          <w:tcPr>
            <w:tcW w:w="6629" w:type="dxa"/>
            <w:tcBorders>
              <w:top w:val="single" w:sz="4" w:space="0" w:color="000000" w:themeColor="text1"/>
              <w:left w:val="single" w:sz="4" w:space="0" w:color="000000" w:themeColor="text1"/>
              <w:bottom w:val="single" w:sz="4" w:space="0" w:color="000000" w:themeColor="text1"/>
            </w:tcBorders>
            <w:vAlign w:val="center"/>
          </w:tcPr>
          <w:p w14:paraId="583EAB71" w14:textId="07F11038" w:rsidR="00283801" w:rsidRPr="00E71617" w:rsidRDefault="00283801" w:rsidP="00283801">
            <w:pPr>
              <w:pStyle w:val="Heading"/>
              <w:numPr>
                <w:ilvl w:val="0"/>
                <w:numId w:val="17"/>
              </w:numPr>
              <w:spacing w:line="276" w:lineRule="auto"/>
              <w:jc w:val="left"/>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Boat control is taught from beginning</w:t>
            </w:r>
            <w:r w:rsidR="00E71617" w:rsidRPr="00E71617">
              <w:rPr>
                <w:rFonts w:ascii="Arial" w:hAnsi="Arial" w:cs="Arial"/>
                <w:b w:val="0"/>
                <w:bCs w:val="0"/>
                <w:color w:val="000000"/>
                <w:sz w:val="22"/>
                <w:szCs w:val="22"/>
                <w:lang w:val="en-GB"/>
              </w:rPr>
              <w:t>.</w:t>
            </w:r>
          </w:p>
          <w:p w14:paraId="774403E9" w14:textId="4607DF21" w:rsidR="00283801" w:rsidRPr="00E71617" w:rsidRDefault="00283801" w:rsidP="00283801">
            <w:pPr>
              <w:pStyle w:val="BodyText"/>
              <w:numPr>
                <w:ilvl w:val="0"/>
                <w:numId w:val="17"/>
              </w:numPr>
              <w:suppressAutoHyphens/>
              <w:spacing w:after="140" w:line="288" w:lineRule="auto"/>
              <w:rPr>
                <w:sz w:val="22"/>
                <w:szCs w:val="22"/>
              </w:rPr>
            </w:pPr>
            <w:r w:rsidRPr="00E71617">
              <w:rPr>
                <w:sz w:val="22"/>
                <w:szCs w:val="22"/>
              </w:rPr>
              <w:t>Exercises are tailored to the abilities of the group</w:t>
            </w:r>
            <w:r w:rsidR="00E71617" w:rsidRPr="00E71617">
              <w:rPr>
                <w:sz w:val="22"/>
                <w:szCs w:val="22"/>
              </w:rPr>
              <w:t>.</w:t>
            </w:r>
          </w:p>
          <w:p w14:paraId="0756F723" w14:textId="25895B5F" w:rsidR="00283801" w:rsidRPr="00E71617" w:rsidRDefault="00FD52B3" w:rsidP="00283801">
            <w:pPr>
              <w:pStyle w:val="BodyText"/>
              <w:numPr>
                <w:ilvl w:val="0"/>
                <w:numId w:val="17"/>
              </w:numPr>
              <w:suppressAutoHyphens/>
              <w:spacing w:after="140" w:line="288" w:lineRule="auto"/>
              <w:rPr>
                <w:sz w:val="22"/>
                <w:szCs w:val="22"/>
              </w:rPr>
            </w:pPr>
            <w:r>
              <w:rPr>
                <w:sz w:val="22"/>
                <w:szCs w:val="22"/>
              </w:rPr>
              <w:t xml:space="preserve">All participants to be wearing both buoyancy aid and helmet when going down steps to waters edge, when </w:t>
            </w:r>
            <w:proofErr w:type="gramStart"/>
            <w:r>
              <w:rPr>
                <w:sz w:val="22"/>
                <w:szCs w:val="22"/>
              </w:rPr>
              <w:t>getting on and at all times</w:t>
            </w:r>
            <w:proofErr w:type="gramEnd"/>
            <w:r>
              <w:rPr>
                <w:sz w:val="22"/>
                <w:szCs w:val="22"/>
              </w:rPr>
              <w:t xml:space="preserve"> when on the water. </w:t>
            </w:r>
          </w:p>
        </w:tc>
        <w:tc>
          <w:tcPr>
            <w:tcW w:w="567" w:type="dxa"/>
            <w:tcBorders>
              <w:top w:val="single" w:sz="4" w:space="0" w:color="000000" w:themeColor="text1"/>
              <w:left w:val="single" w:sz="4" w:space="0" w:color="000000" w:themeColor="text1"/>
              <w:bottom w:val="single" w:sz="4" w:space="0" w:color="000000" w:themeColor="text1"/>
            </w:tcBorders>
            <w:vAlign w:val="center"/>
          </w:tcPr>
          <w:p w14:paraId="2E53A600" w14:textId="77777777" w:rsidR="00283801" w:rsidRPr="00E71617" w:rsidRDefault="00283801" w:rsidP="00664C01">
            <w:pPr>
              <w:pStyle w:val="Heading"/>
              <w:spacing w:line="276" w:lineRule="auto"/>
              <w:ind w:left="0"/>
              <w:jc w:val="left"/>
              <w:rPr>
                <w:sz w:val="22"/>
                <w:szCs w:val="22"/>
              </w:rPr>
            </w:pPr>
            <w:r w:rsidRPr="00E71617">
              <w:rPr>
                <w:rFonts w:ascii="Arial" w:hAnsi="Arial" w:cs="Arial"/>
                <w:b w:val="0"/>
                <w:bCs w:val="0"/>
                <w:color w:val="000000"/>
                <w:sz w:val="22"/>
                <w:szCs w:val="22"/>
                <w:lang w:val="en-GB"/>
              </w:rPr>
              <w:t>3</w:t>
            </w:r>
          </w:p>
        </w:tc>
        <w:tc>
          <w:tcPr>
            <w:tcW w:w="584" w:type="dxa"/>
            <w:tcBorders>
              <w:top w:val="single" w:sz="4" w:space="0" w:color="000000" w:themeColor="text1"/>
              <w:left w:val="single" w:sz="4" w:space="0" w:color="000000" w:themeColor="text1"/>
              <w:bottom w:val="single" w:sz="4" w:space="0" w:color="000000" w:themeColor="text1"/>
            </w:tcBorders>
            <w:vAlign w:val="center"/>
          </w:tcPr>
          <w:p w14:paraId="5A140EE3" w14:textId="77777777" w:rsidR="00283801" w:rsidRPr="00E71617" w:rsidRDefault="00283801" w:rsidP="00664C01">
            <w:pPr>
              <w:pStyle w:val="Heading"/>
              <w:spacing w:line="276" w:lineRule="auto"/>
              <w:ind w:left="0"/>
              <w:jc w:val="left"/>
              <w:rPr>
                <w:sz w:val="22"/>
                <w:szCs w:val="22"/>
              </w:rPr>
            </w:pPr>
            <w:r w:rsidRPr="00E71617">
              <w:rPr>
                <w:rFonts w:ascii="Arial" w:hAnsi="Arial" w:cs="Arial"/>
                <w:b w:val="0"/>
                <w:bCs w:val="0"/>
                <w:color w:val="000000"/>
                <w:sz w:val="22"/>
                <w:szCs w:val="22"/>
                <w:lang w:val="en-GB"/>
              </w:rPr>
              <w:t>2</w:t>
            </w:r>
          </w:p>
        </w:tc>
        <w:tc>
          <w:tcPr>
            <w:tcW w:w="616" w:type="dxa"/>
            <w:tcBorders>
              <w:top w:val="single" w:sz="4" w:space="0" w:color="000000" w:themeColor="text1"/>
              <w:left w:val="single" w:sz="4" w:space="0" w:color="000000" w:themeColor="text1"/>
              <w:bottom w:val="single" w:sz="4" w:space="0" w:color="000000" w:themeColor="text1"/>
            </w:tcBorders>
            <w:vAlign w:val="center"/>
          </w:tcPr>
          <w:p w14:paraId="4E8BFFD8" w14:textId="77777777" w:rsidR="00283801" w:rsidRPr="00E71617" w:rsidRDefault="00283801" w:rsidP="00664C01">
            <w:pPr>
              <w:pStyle w:val="Heading"/>
              <w:spacing w:line="276" w:lineRule="auto"/>
              <w:ind w:left="0"/>
              <w:jc w:val="left"/>
              <w:rPr>
                <w:sz w:val="22"/>
                <w:szCs w:val="22"/>
              </w:rPr>
            </w:pPr>
            <w:r w:rsidRPr="00E71617">
              <w:rPr>
                <w:rFonts w:ascii="Arial" w:hAnsi="Arial" w:cs="Arial"/>
                <w:b w:val="0"/>
                <w:bCs w:val="0"/>
                <w:color w:val="000000"/>
                <w:sz w:val="22"/>
                <w:szCs w:val="22"/>
                <w:lang w:val="en-GB"/>
              </w:rPr>
              <w:t>6</w:t>
            </w:r>
          </w:p>
        </w:tc>
        <w:tc>
          <w:tcPr>
            <w:tcW w:w="16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E2D217" w14:textId="77777777" w:rsidR="00283801" w:rsidRPr="00E71617" w:rsidRDefault="00283801" w:rsidP="00664C01">
            <w:pPr>
              <w:pStyle w:val="Heading"/>
              <w:snapToGrid w:val="0"/>
              <w:spacing w:line="276" w:lineRule="auto"/>
              <w:ind w:left="0"/>
              <w:jc w:val="left"/>
              <w:rPr>
                <w:rFonts w:ascii="Arial" w:hAnsi="Arial" w:cs="Arial"/>
                <w:b w:val="0"/>
                <w:bCs w:val="0"/>
                <w:color w:val="000000"/>
                <w:sz w:val="22"/>
                <w:szCs w:val="22"/>
                <w:lang w:val="en-GB"/>
              </w:rPr>
            </w:pPr>
          </w:p>
        </w:tc>
      </w:tr>
      <w:tr w:rsidR="00283801" w:rsidRPr="00E71617" w14:paraId="2313A0C9" w14:textId="77777777" w:rsidTr="00664C01">
        <w:trPr>
          <w:cantSplit/>
          <w:trHeight w:val="375"/>
        </w:trPr>
        <w:tc>
          <w:tcPr>
            <w:tcW w:w="461" w:type="dxa"/>
            <w:tcBorders>
              <w:top w:val="single" w:sz="4" w:space="0" w:color="000000" w:themeColor="text1"/>
              <w:left w:val="single" w:sz="4" w:space="0" w:color="000000" w:themeColor="text1"/>
              <w:bottom w:val="single" w:sz="4" w:space="0" w:color="000000" w:themeColor="text1"/>
            </w:tcBorders>
            <w:vAlign w:val="center"/>
          </w:tcPr>
          <w:p w14:paraId="35F8306D" w14:textId="77777777" w:rsidR="00283801" w:rsidRPr="00E71617" w:rsidRDefault="00283801" w:rsidP="00664C01">
            <w:pPr>
              <w:pStyle w:val="Heading"/>
              <w:spacing w:line="276" w:lineRule="auto"/>
              <w:ind w:left="0"/>
              <w:jc w:val="left"/>
              <w:rPr>
                <w:sz w:val="22"/>
                <w:szCs w:val="22"/>
              </w:rPr>
            </w:pPr>
            <w:r w:rsidRPr="00E71617">
              <w:rPr>
                <w:rFonts w:ascii="Arial" w:hAnsi="Arial" w:cs="Arial"/>
                <w:b w:val="0"/>
                <w:bCs w:val="0"/>
                <w:color w:val="000000"/>
                <w:sz w:val="22"/>
                <w:szCs w:val="22"/>
                <w:lang w:val="en-GB"/>
              </w:rPr>
              <w:t>3</w:t>
            </w:r>
          </w:p>
        </w:tc>
        <w:tc>
          <w:tcPr>
            <w:tcW w:w="3439" w:type="dxa"/>
            <w:tcBorders>
              <w:top w:val="single" w:sz="4" w:space="0" w:color="000000" w:themeColor="text1"/>
              <w:left w:val="single" w:sz="4" w:space="0" w:color="000000" w:themeColor="text1"/>
              <w:bottom w:val="single" w:sz="4" w:space="0" w:color="000000" w:themeColor="text1"/>
            </w:tcBorders>
            <w:vAlign w:val="center"/>
          </w:tcPr>
          <w:p w14:paraId="0D669327" w14:textId="77777777" w:rsidR="00283801" w:rsidRPr="00E71617" w:rsidRDefault="00283801" w:rsidP="00664C01">
            <w:pPr>
              <w:pStyle w:val="Heading"/>
              <w:snapToGrid w:val="0"/>
              <w:spacing w:line="276" w:lineRule="auto"/>
              <w:ind w:left="0"/>
              <w:jc w:val="left"/>
              <w:rPr>
                <w:rFonts w:ascii="Arial" w:hAnsi="Arial" w:cs="Arial"/>
                <w:b w:val="0"/>
                <w:bCs w:val="0"/>
                <w:color w:val="000000"/>
                <w:sz w:val="22"/>
                <w:szCs w:val="22"/>
                <w:lang w:val="en-GB"/>
              </w:rPr>
            </w:pPr>
          </w:p>
          <w:p w14:paraId="3327F292" w14:textId="77777777" w:rsidR="00283801" w:rsidRPr="00E71617" w:rsidRDefault="00283801" w:rsidP="00664C01">
            <w:pPr>
              <w:pStyle w:val="Heading"/>
              <w:spacing w:line="276" w:lineRule="auto"/>
              <w:ind w:left="0"/>
              <w:jc w:val="left"/>
              <w:rPr>
                <w:sz w:val="22"/>
                <w:szCs w:val="22"/>
              </w:rPr>
            </w:pPr>
            <w:r w:rsidRPr="00E71617">
              <w:rPr>
                <w:rFonts w:ascii="Arial" w:hAnsi="Arial" w:cs="Arial"/>
                <w:b w:val="0"/>
                <w:bCs w:val="0"/>
                <w:color w:val="000000"/>
                <w:sz w:val="22"/>
                <w:szCs w:val="22"/>
                <w:lang w:val="en-GB"/>
              </w:rPr>
              <w:t>Hypothermia</w:t>
            </w:r>
          </w:p>
          <w:p w14:paraId="1E9195BF" w14:textId="77777777" w:rsidR="00283801" w:rsidRPr="00E71617" w:rsidRDefault="00283801" w:rsidP="00664C01">
            <w:pPr>
              <w:pStyle w:val="Heading"/>
              <w:spacing w:line="276" w:lineRule="auto"/>
              <w:ind w:left="0"/>
              <w:jc w:val="left"/>
              <w:rPr>
                <w:rFonts w:ascii="Arial" w:hAnsi="Arial" w:cs="Arial"/>
                <w:b w:val="0"/>
                <w:bCs w:val="0"/>
                <w:color w:val="000000"/>
                <w:sz w:val="22"/>
                <w:szCs w:val="22"/>
                <w:lang w:val="en-GB"/>
              </w:rPr>
            </w:pPr>
          </w:p>
        </w:tc>
        <w:tc>
          <w:tcPr>
            <w:tcW w:w="1773" w:type="dxa"/>
            <w:tcBorders>
              <w:top w:val="single" w:sz="4" w:space="0" w:color="000000" w:themeColor="text1"/>
              <w:left w:val="single" w:sz="4" w:space="0" w:color="000000" w:themeColor="text1"/>
              <w:bottom w:val="single" w:sz="4" w:space="0" w:color="000000" w:themeColor="text1"/>
            </w:tcBorders>
            <w:vAlign w:val="center"/>
          </w:tcPr>
          <w:p w14:paraId="522A7788" w14:textId="77777777" w:rsidR="00283801" w:rsidRPr="00E71617" w:rsidRDefault="00283801" w:rsidP="00664C01">
            <w:pPr>
              <w:snapToGrid w:val="0"/>
              <w:jc w:val="center"/>
              <w:rPr>
                <w:color w:val="000000"/>
                <w:kern w:val="1"/>
                <w:sz w:val="22"/>
                <w:szCs w:val="22"/>
              </w:rPr>
            </w:pPr>
          </w:p>
          <w:p w14:paraId="4238909F" w14:textId="77777777" w:rsidR="00283801" w:rsidRPr="00E71617" w:rsidRDefault="00283801" w:rsidP="00664C01">
            <w:pPr>
              <w:jc w:val="center"/>
              <w:rPr>
                <w:sz w:val="22"/>
                <w:szCs w:val="22"/>
              </w:rPr>
            </w:pPr>
            <w:r w:rsidRPr="00E71617">
              <w:rPr>
                <w:sz w:val="22"/>
                <w:szCs w:val="22"/>
              </w:rPr>
              <w:t>Anyone on Water</w:t>
            </w:r>
          </w:p>
        </w:tc>
        <w:tc>
          <w:tcPr>
            <w:tcW w:w="6629" w:type="dxa"/>
            <w:tcBorders>
              <w:top w:val="single" w:sz="4" w:space="0" w:color="000000" w:themeColor="text1"/>
              <w:left w:val="single" w:sz="4" w:space="0" w:color="000000" w:themeColor="text1"/>
              <w:bottom w:val="single" w:sz="4" w:space="0" w:color="000000" w:themeColor="text1"/>
            </w:tcBorders>
            <w:vAlign w:val="center"/>
          </w:tcPr>
          <w:p w14:paraId="0F10F30A" w14:textId="3FF59F71" w:rsidR="00283801" w:rsidRPr="00E71617" w:rsidRDefault="00283801" w:rsidP="00283801">
            <w:pPr>
              <w:pStyle w:val="Heading"/>
              <w:numPr>
                <w:ilvl w:val="0"/>
                <w:numId w:val="16"/>
              </w:numPr>
              <w:tabs>
                <w:tab w:val="clear" w:pos="0"/>
              </w:tabs>
              <w:spacing w:line="276" w:lineRule="auto"/>
              <w:jc w:val="left"/>
              <w:rPr>
                <w:sz w:val="22"/>
                <w:szCs w:val="22"/>
              </w:rPr>
            </w:pPr>
            <w:r w:rsidRPr="00E71617">
              <w:rPr>
                <w:rFonts w:ascii="Arial" w:hAnsi="Arial" w:cs="Arial"/>
                <w:b w:val="0"/>
                <w:bCs w:val="0"/>
                <w:color w:val="000000"/>
                <w:sz w:val="22"/>
                <w:szCs w:val="22"/>
                <w:lang w:val="en-GB"/>
              </w:rPr>
              <w:t>Everyone briefed on what to wear</w:t>
            </w:r>
            <w:r w:rsidR="00E71617" w:rsidRPr="00E71617">
              <w:rPr>
                <w:rFonts w:ascii="Arial" w:hAnsi="Arial" w:cs="Arial"/>
                <w:b w:val="0"/>
                <w:bCs w:val="0"/>
                <w:color w:val="000000"/>
                <w:sz w:val="22"/>
                <w:szCs w:val="22"/>
                <w:lang w:val="en-GB"/>
              </w:rPr>
              <w:t>.</w:t>
            </w:r>
          </w:p>
          <w:p w14:paraId="184880DB" w14:textId="77777777" w:rsidR="00283801" w:rsidRPr="00E71617" w:rsidRDefault="00283801" w:rsidP="00283801">
            <w:pPr>
              <w:pStyle w:val="Heading"/>
              <w:numPr>
                <w:ilvl w:val="0"/>
                <w:numId w:val="16"/>
              </w:numPr>
              <w:tabs>
                <w:tab w:val="clear" w:pos="0"/>
              </w:tabs>
              <w:spacing w:line="276" w:lineRule="auto"/>
              <w:jc w:val="left"/>
              <w:rPr>
                <w:sz w:val="22"/>
                <w:szCs w:val="22"/>
              </w:rPr>
            </w:pPr>
            <w:r w:rsidRPr="00E71617">
              <w:rPr>
                <w:rFonts w:ascii="Arial" w:hAnsi="Arial" w:cs="Arial"/>
                <w:b w:val="0"/>
                <w:bCs w:val="0"/>
                <w:color w:val="000000"/>
                <w:sz w:val="22"/>
                <w:szCs w:val="22"/>
                <w:lang w:val="en-GB"/>
              </w:rPr>
              <w:t>Wetsuits may be borrowed from the club or SU. Non-beginners are encouraged to invest in their own kit as part of good practise in an outdoor adventure context.</w:t>
            </w:r>
          </w:p>
          <w:p w14:paraId="30840A35" w14:textId="4CF27B2E" w:rsidR="00283801" w:rsidRPr="00E71617" w:rsidRDefault="00283801" w:rsidP="00283801">
            <w:pPr>
              <w:pStyle w:val="Heading"/>
              <w:numPr>
                <w:ilvl w:val="0"/>
                <w:numId w:val="16"/>
              </w:numPr>
              <w:tabs>
                <w:tab w:val="clear" w:pos="0"/>
              </w:tabs>
              <w:spacing w:line="276" w:lineRule="auto"/>
              <w:jc w:val="left"/>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If the conditions require, a member of the group should carry a group shelter and appropriate extra layers to deal with the conditions</w:t>
            </w:r>
            <w:r w:rsidR="00E71617" w:rsidRPr="00E71617">
              <w:rPr>
                <w:rFonts w:ascii="Arial" w:hAnsi="Arial" w:cs="Arial"/>
                <w:b w:val="0"/>
                <w:bCs w:val="0"/>
                <w:color w:val="000000"/>
                <w:sz w:val="22"/>
                <w:szCs w:val="22"/>
                <w:lang w:val="en-GB"/>
              </w:rPr>
              <w:t>.</w:t>
            </w:r>
          </w:p>
          <w:p w14:paraId="3C236310" w14:textId="77777777" w:rsidR="00283801" w:rsidRDefault="00283801" w:rsidP="00283801">
            <w:pPr>
              <w:pStyle w:val="BodyText"/>
              <w:numPr>
                <w:ilvl w:val="0"/>
                <w:numId w:val="16"/>
              </w:numPr>
              <w:suppressAutoHyphens/>
              <w:spacing w:after="140" w:line="288" w:lineRule="auto"/>
              <w:rPr>
                <w:sz w:val="22"/>
                <w:szCs w:val="22"/>
              </w:rPr>
            </w:pPr>
            <w:r w:rsidRPr="00E71617">
              <w:rPr>
                <w:sz w:val="22"/>
                <w:szCs w:val="22"/>
              </w:rPr>
              <w:t xml:space="preserve">A first aider must be present at the session. At least one first aider per river group is best practice. </w:t>
            </w:r>
            <w:hyperlink r:id="rId12" w:history="1">
              <w:r w:rsidRPr="00E71617">
                <w:rPr>
                  <w:rStyle w:val="Hyperlink"/>
                  <w:sz w:val="22"/>
                  <w:szCs w:val="22"/>
                </w:rPr>
                <w:t>https://www.thesubath.com/pageassets/resources/sport/First-Aid-STV-poster.pdf</w:t>
              </w:r>
            </w:hyperlink>
            <w:r w:rsidRPr="00E71617">
              <w:rPr>
                <w:sz w:val="22"/>
                <w:szCs w:val="22"/>
              </w:rPr>
              <w:t xml:space="preserve"> </w:t>
            </w:r>
          </w:p>
          <w:p w14:paraId="74617A47" w14:textId="77777777" w:rsidR="00FD52B3" w:rsidRDefault="00FD52B3" w:rsidP="00283801">
            <w:pPr>
              <w:pStyle w:val="BodyText"/>
              <w:numPr>
                <w:ilvl w:val="0"/>
                <w:numId w:val="16"/>
              </w:numPr>
              <w:suppressAutoHyphens/>
              <w:spacing w:after="140" w:line="288" w:lineRule="auto"/>
              <w:rPr>
                <w:sz w:val="22"/>
                <w:szCs w:val="22"/>
              </w:rPr>
            </w:pPr>
            <w:r>
              <w:rPr>
                <w:sz w:val="22"/>
                <w:szCs w:val="22"/>
              </w:rPr>
              <w:t xml:space="preserve">Leaders will check-in on participants throughout session to make sure everyone is adequately warm, offer layers and assess for any signs of hypothermia. </w:t>
            </w:r>
          </w:p>
          <w:p w14:paraId="54885304" w14:textId="14635FF0" w:rsidR="00FD52B3" w:rsidRPr="00E71617" w:rsidRDefault="00FD52B3" w:rsidP="00283801">
            <w:pPr>
              <w:pStyle w:val="BodyText"/>
              <w:numPr>
                <w:ilvl w:val="0"/>
                <w:numId w:val="16"/>
              </w:numPr>
              <w:suppressAutoHyphens/>
              <w:spacing w:after="140" w:line="288" w:lineRule="auto"/>
              <w:rPr>
                <w:sz w:val="22"/>
                <w:szCs w:val="22"/>
              </w:rPr>
            </w:pPr>
            <w:r>
              <w:rPr>
                <w:sz w:val="22"/>
                <w:szCs w:val="22"/>
              </w:rPr>
              <w:t xml:space="preserve">If conditions are too poor, i.e. too cold, or participants are not adequately equipped for the temperature, participants will not be allowed onto the river.  </w:t>
            </w:r>
          </w:p>
        </w:tc>
        <w:tc>
          <w:tcPr>
            <w:tcW w:w="567" w:type="dxa"/>
            <w:tcBorders>
              <w:top w:val="single" w:sz="4" w:space="0" w:color="000000" w:themeColor="text1"/>
              <w:left w:val="single" w:sz="4" w:space="0" w:color="000000" w:themeColor="text1"/>
              <w:bottom w:val="single" w:sz="4" w:space="0" w:color="000000" w:themeColor="text1"/>
            </w:tcBorders>
            <w:vAlign w:val="center"/>
          </w:tcPr>
          <w:p w14:paraId="0CE5B066" w14:textId="77777777" w:rsidR="00283801" w:rsidRPr="00E71617" w:rsidRDefault="00283801" w:rsidP="00664C01">
            <w:pPr>
              <w:pStyle w:val="Heading"/>
              <w:spacing w:line="276" w:lineRule="auto"/>
              <w:ind w:left="0"/>
              <w:jc w:val="left"/>
              <w:rPr>
                <w:sz w:val="22"/>
                <w:szCs w:val="22"/>
              </w:rPr>
            </w:pPr>
            <w:r w:rsidRPr="00E71617">
              <w:rPr>
                <w:rFonts w:ascii="Arial" w:hAnsi="Arial" w:cs="Arial"/>
                <w:b w:val="0"/>
                <w:bCs w:val="0"/>
                <w:color w:val="000000"/>
                <w:sz w:val="22"/>
                <w:szCs w:val="22"/>
                <w:lang w:val="en-GB"/>
              </w:rPr>
              <w:t>5</w:t>
            </w:r>
          </w:p>
        </w:tc>
        <w:tc>
          <w:tcPr>
            <w:tcW w:w="584" w:type="dxa"/>
            <w:tcBorders>
              <w:top w:val="single" w:sz="4" w:space="0" w:color="000000" w:themeColor="text1"/>
              <w:left w:val="single" w:sz="4" w:space="0" w:color="000000" w:themeColor="text1"/>
              <w:bottom w:val="single" w:sz="4" w:space="0" w:color="000000" w:themeColor="text1"/>
            </w:tcBorders>
            <w:vAlign w:val="center"/>
          </w:tcPr>
          <w:p w14:paraId="62ACFAC4" w14:textId="77777777" w:rsidR="00283801" w:rsidRPr="00E71617" w:rsidRDefault="00283801" w:rsidP="00664C01">
            <w:pPr>
              <w:pStyle w:val="Heading"/>
              <w:spacing w:line="276" w:lineRule="auto"/>
              <w:ind w:left="0"/>
              <w:jc w:val="left"/>
              <w:rPr>
                <w:sz w:val="22"/>
                <w:szCs w:val="22"/>
              </w:rPr>
            </w:pPr>
            <w:r w:rsidRPr="00E71617">
              <w:rPr>
                <w:rFonts w:ascii="Arial" w:hAnsi="Arial" w:cs="Arial"/>
                <w:b w:val="0"/>
                <w:bCs w:val="0"/>
                <w:color w:val="000000"/>
                <w:sz w:val="22"/>
                <w:szCs w:val="22"/>
                <w:lang w:val="en-GB"/>
              </w:rPr>
              <w:t>1</w:t>
            </w:r>
          </w:p>
        </w:tc>
        <w:tc>
          <w:tcPr>
            <w:tcW w:w="616" w:type="dxa"/>
            <w:tcBorders>
              <w:top w:val="single" w:sz="4" w:space="0" w:color="000000" w:themeColor="text1"/>
              <w:left w:val="single" w:sz="4" w:space="0" w:color="000000" w:themeColor="text1"/>
              <w:bottom w:val="single" w:sz="4" w:space="0" w:color="000000" w:themeColor="text1"/>
            </w:tcBorders>
            <w:vAlign w:val="center"/>
          </w:tcPr>
          <w:p w14:paraId="211D1682" w14:textId="77777777" w:rsidR="00283801" w:rsidRPr="00E71617" w:rsidRDefault="00283801" w:rsidP="00664C01">
            <w:pPr>
              <w:pStyle w:val="Heading"/>
              <w:spacing w:line="276" w:lineRule="auto"/>
              <w:ind w:left="0"/>
              <w:jc w:val="left"/>
              <w:rPr>
                <w:sz w:val="22"/>
                <w:szCs w:val="22"/>
              </w:rPr>
            </w:pPr>
            <w:r w:rsidRPr="00E71617">
              <w:rPr>
                <w:rFonts w:ascii="Arial" w:hAnsi="Arial" w:cs="Arial"/>
                <w:b w:val="0"/>
                <w:bCs w:val="0"/>
                <w:color w:val="000000"/>
                <w:sz w:val="22"/>
                <w:szCs w:val="22"/>
                <w:lang w:val="en-GB"/>
              </w:rPr>
              <w:t>5</w:t>
            </w:r>
          </w:p>
        </w:tc>
        <w:tc>
          <w:tcPr>
            <w:tcW w:w="16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F542E1" w14:textId="77777777" w:rsidR="00283801" w:rsidRPr="00E71617" w:rsidRDefault="00283801" w:rsidP="00664C01">
            <w:pPr>
              <w:pStyle w:val="Heading"/>
              <w:snapToGrid w:val="0"/>
              <w:spacing w:line="276" w:lineRule="auto"/>
              <w:ind w:left="360"/>
              <w:jc w:val="left"/>
              <w:rPr>
                <w:rFonts w:ascii="Arial" w:hAnsi="Arial" w:cs="Arial"/>
                <w:b w:val="0"/>
                <w:bCs w:val="0"/>
                <w:color w:val="000000"/>
                <w:sz w:val="22"/>
                <w:szCs w:val="22"/>
                <w:lang w:val="en-GB"/>
              </w:rPr>
            </w:pPr>
          </w:p>
        </w:tc>
      </w:tr>
      <w:tr w:rsidR="00283801" w:rsidRPr="00E71617" w14:paraId="4831F269" w14:textId="77777777" w:rsidTr="00664C01">
        <w:trPr>
          <w:cantSplit/>
          <w:trHeight w:val="375"/>
        </w:trPr>
        <w:tc>
          <w:tcPr>
            <w:tcW w:w="461" w:type="dxa"/>
            <w:tcBorders>
              <w:top w:val="single" w:sz="4" w:space="0" w:color="000000" w:themeColor="text1"/>
              <w:left w:val="single" w:sz="4" w:space="0" w:color="000000" w:themeColor="text1"/>
              <w:bottom w:val="single" w:sz="4" w:space="0" w:color="000000" w:themeColor="text1"/>
            </w:tcBorders>
            <w:vAlign w:val="center"/>
          </w:tcPr>
          <w:p w14:paraId="430BF9FD" w14:textId="77777777" w:rsidR="00283801" w:rsidRPr="00E71617" w:rsidRDefault="00283801" w:rsidP="00664C01">
            <w:pPr>
              <w:pStyle w:val="Heading"/>
              <w:spacing w:line="276" w:lineRule="auto"/>
              <w:ind w:left="0"/>
              <w:jc w:val="left"/>
              <w:rPr>
                <w:sz w:val="22"/>
                <w:szCs w:val="22"/>
              </w:rPr>
            </w:pPr>
            <w:r w:rsidRPr="00E71617">
              <w:rPr>
                <w:rFonts w:ascii="Arial" w:hAnsi="Arial" w:cs="Arial"/>
                <w:b w:val="0"/>
                <w:bCs w:val="0"/>
                <w:color w:val="000000"/>
                <w:sz w:val="22"/>
                <w:szCs w:val="22"/>
                <w:lang w:val="en-GB"/>
              </w:rPr>
              <w:lastRenderedPageBreak/>
              <w:t>4</w:t>
            </w:r>
          </w:p>
        </w:tc>
        <w:tc>
          <w:tcPr>
            <w:tcW w:w="3439" w:type="dxa"/>
            <w:tcBorders>
              <w:top w:val="single" w:sz="4" w:space="0" w:color="000000" w:themeColor="text1"/>
              <w:left w:val="single" w:sz="4" w:space="0" w:color="000000" w:themeColor="text1"/>
              <w:bottom w:val="single" w:sz="4" w:space="0" w:color="000000" w:themeColor="text1"/>
            </w:tcBorders>
            <w:vAlign w:val="center"/>
          </w:tcPr>
          <w:p w14:paraId="3D8236E0" w14:textId="77777777" w:rsidR="00283801" w:rsidRPr="00E71617" w:rsidRDefault="00283801" w:rsidP="00664C01">
            <w:pPr>
              <w:pStyle w:val="Heading"/>
              <w:snapToGrid w:val="0"/>
              <w:spacing w:line="276" w:lineRule="auto"/>
              <w:ind w:left="0"/>
              <w:jc w:val="left"/>
              <w:rPr>
                <w:rFonts w:ascii="Arial" w:hAnsi="Arial" w:cs="Arial"/>
                <w:b w:val="0"/>
                <w:bCs w:val="0"/>
                <w:color w:val="000000"/>
                <w:sz w:val="22"/>
                <w:szCs w:val="22"/>
                <w:lang w:val="en-GB"/>
              </w:rPr>
            </w:pPr>
          </w:p>
          <w:p w14:paraId="478012A8" w14:textId="77777777" w:rsidR="00283801" w:rsidRPr="00E71617" w:rsidRDefault="00283801" w:rsidP="00664C01">
            <w:pPr>
              <w:pStyle w:val="Heading"/>
              <w:spacing w:line="276" w:lineRule="auto"/>
              <w:ind w:left="0"/>
              <w:jc w:val="left"/>
              <w:rPr>
                <w:sz w:val="22"/>
                <w:szCs w:val="22"/>
              </w:rPr>
            </w:pPr>
            <w:r w:rsidRPr="00E71617">
              <w:rPr>
                <w:rFonts w:ascii="Arial" w:hAnsi="Arial" w:cs="Arial"/>
                <w:b w:val="0"/>
                <w:bCs w:val="0"/>
                <w:color w:val="000000"/>
                <w:sz w:val="22"/>
                <w:szCs w:val="22"/>
                <w:lang w:val="en-GB"/>
              </w:rPr>
              <w:t>Lifting Kayaks/Canoes</w:t>
            </w:r>
          </w:p>
          <w:p w14:paraId="1758845C" w14:textId="77777777" w:rsidR="00283801" w:rsidRPr="00E71617" w:rsidRDefault="00283801" w:rsidP="00664C01">
            <w:pPr>
              <w:pStyle w:val="Heading"/>
              <w:spacing w:line="276" w:lineRule="auto"/>
              <w:ind w:left="0"/>
              <w:jc w:val="left"/>
              <w:rPr>
                <w:rFonts w:ascii="Arial" w:hAnsi="Arial" w:cs="Arial"/>
                <w:b w:val="0"/>
                <w:bCs w:val="0"/>
                <w:color w:val="000000"/>
                <w:sz w:val="22"/>
                <w:szCs w:val="22"/>
                <w:lang w:val="en-GB"/>
              </w:rPr>
            </w:pPr>
          </w:p>
        </w:tc>
        <w:tc>
          <w:tcPr>
            <w:tcW w:w="1773" w:type="dxa"/>
            <w:tcBorders>
              <w:top w:val="single" w:sz="4" w:space="0" w:color="000000" w:themeColor="text1"/>
              <w:left w:val="single" w:sz="4" w:space="0" w:color="000000" w:themeColor="text1"/>
              <w:bottom w:val="single" w:sz="4" w:space="0" w:color="000000" w:themeColor="text1"/>
            </w:tcBorders>
            <w:vAlign w:val="center"/>
          </w:tcPr>
          <w:p w14:paraId="39DA8248" w14:textId="77777777" w:rsidR="00283801" w:rsidRPr="00E71617" w:rsidRDefault="00283801" w:rsidP="00664C01">
            <w:pPr>
              <w:pStyle w:val="Heading"/>
              <w:spacing w:line="276" w:lineRule="auto"/>
              <w:ind w:left="0"/>
              <w:rPr>
                <w:sz w:val="22"/>
                <w:szCs w:val="22"/>
              </w:rPr>
            </w:pPr>
            <w:r w:rsidRPr="00E71617">
              <w:rPr>
                <w:rFonts w:ascii="Arial" w:hAnsi="Arial" w:cs="Arial"/>
                <w:b w:val="0"/>
                <w:bCs w:val="0"/>
                <w:color w:val="000000"/>
                <w:sz w:val="22"/>
                <w:szCs w:val="22"/>
                <w:lang w:val="en-GB"/>
              </w:rPr>
              <w:t>Anyone paddling</w:t>
            </w:r>
          </w:p>
        </w:tc>
        <w:tc>
          <w:tcPr>
            <w:tcW w:w="6629" w:type="dxa"/>
            <w:tcBorders>
              <w:top w:val="single" w:sz="4" w:space="0" w:color="000000" w:themeColor="text1"/>
              <w:left w:val="single" w:sz="4" w:space="0" w:color="000000" w:themeColor="text1"/>
              <w:bottom w:val="single" w:sz="4" w:space="0" w:color="000000" w:themeColor="text1"/>
            </w:tcBorders>
            <w:vAlign w:val="center"/>
          </w:tcPr>
          <w:p w14:paraId="794C157B" w14:textId="77777777" w:rsidR="00283801" w:rsidRPr="00FD52B3" w:rsidRDefault="00283801" w:rsidP="00283801">
            <w:pPr>
              <w:pStyle w:val="BodyText"/>
              <w:numPr>
                <w:ilvl w:val="0"/>
                <w:numId w:val="19"/>
              </w:numPr>
              <w:suppressAutoHyphens/>
              <w:spacing w:after="140" w:line="288" w:lineRule="auto"/>
              <w:rPr>
                <w:sz w:val="22"/>
                <w:szCs w:val="22"/>
              </w:rPr>
            </w:pPr>
            <w:r w:rsidRPr="00E71617">
              <w:rPr>
                <w:color w:val="000000"/>
                <w:sz w:val="22"/>
                <w:szCs w:val="22"/>
              </w:rPr>
              <w:t>Participants informed of the safe method of transporting kayaks. If necessary, two persons should be used to move a heavy load.</w:t>
            </w:r>
          </w:p>
          <w:p w14:paraId="0EC4DB3A" w14:textId="67DCBDE0" w:rsidR="00FD52B3" w:rsidRPr="00E71617" w:rsidRDefault="00FD52B3" w:rsidP="00283801">
            <w:pPr>
              <w:pStyle w:val="BodyText"/>
              <w:numPr>
                <w:ilvl w:val="0"/>
                <w:numId w:val="19"/>
              </w:numPr>
              <w:suppressAutoHyphens/>
              <w:spacing w:after="140" w:line="288" w:lineRule="auto"/>
              <w:rPr>
                <w:sz w:val="22"/>
                <w:szCs w:val="22"/>
              </w:rPr>
            </w:pPr>
            <w:r>
              <w:rPr>
                <w:color w:val="000000"/>
                <w:sz w:val="22"/>
                <w:szCs w:val="22"/>
              </w:rPr>
              <w:t xml:space="preserve">Participants taught how to empty water from kayak to reduce load needed to be carried, and assistance provided with this where needed. </w:t>
            </w:r>
          </w:p>
        </w:tc>
        <w:tc>
          <w:tcPr>
            <w:tcW w:w="567" w:type="dxa"/>
            <w:tcBorders>
              <w:top w:val="single" w:sz="4" w:space="0" w:color="000000" w:themeColor="text1"/>
              <w:left w:val="single" w:sz="4" w:space="0" w:color="000000" w:themeColor="text1"/>
              <w:bottom w:val="single" w:sz="4" w:space="0" w:color="000000" w:themeColor="text1"/>
            </w:tcBorders>
            <w:vAlign w:val="center"/>
          </w:tcPr>
          <w:p w14:paraId="311AF618" w14:textId="77777777" w:rsidR="00283801" w:rsidRPr="00E71617" w:rsidRDefault="00283801" w:rsidP="00664C01">
            <w:pPr>
              <w:pStyle w:val="Heading"/>
              <w:spacing w:line="276" w:lineRule="auto"/>
              <w:ind w:left="0"/>
              <w:jc w:val="left"/>
              <w:rPr>
                <w:sz w:val="22"/>
                <w:szCs w:val="22"/>
              </w:rPr>
            </w:pPr>
            <w:r w:rsidRPr="00E71617">
              <w:rPr>
                <w:rFonts w:ascii="Arial" w:hAnsi="Arial" w:cs="Arial"/>
                <w:b w:val="0"/>
                <w:bCs w:val="0"/>
                <w:color w:val="000000"/>
                <w:sz w:val="22"/>
                <w:szCs w:val="22"/>
                <w:lang w:val="en-GB"/>
              </w:rPr>
              <w:t>3</w:t>
            </w:r>
          </w:p>
        </w:tc>
        <w:tc>
          <w:tcPr>
            <w:tcW w:w="584" w:type="dxa"/>
            <w:tcBorders>
              <w:top w:val="single" w:sz="4" w:space="0" w:color="000000" w:themeColor="text1"/>
              <w:left w:val="single" w:sz="4" w:space="0" w:color="000000" w:themeColor="text1"/>
              <w:bottom w:val="single" w:sz="4" w:space="0" w:color="000000" w:themeColor="text1"/>
            </w:tcBorders>
            <w:vAlign w:val="center"/>
          </w:tcPr>
          <w:p w14:paraId="725FCF22" w14:textId="77777777" w:rsidR="00283801" w:rsidRPr="00E71617" w:rsidRDefault="00283801" w:rsidP="00664C01">
            <w:pPr>
              <w:pStyle w:val="Heading"/>
              <w:spacing w:line="276" w:lineRule="auto"/>
              <w:ind w:left="0"/>
              <w:jc w:val="left"/>
              <w:rPr>
                <w:sz w:val="22"/>
                <w:szCs w:val="22"/>
              </w:rPr>
            </w:pPr>
            <w:r w:rsidRPr="00E71617">
              <w:rPr>
                <w:rFonts w:ascii="Arial" w:hAnsi="Arial" w:cs="Arial"/>
                <w:b w:val="0"/>
                <w:bCs w:val="0"/>
                <w:color w:val="000000"/>
                <w:sz w:val="22"/>
                <w:szCs w:val="22"/>
                <w:lang w:val="en-GB"/>
              </w:rPr>
              <w:t>2</w:t>
            </w:r>
          </w:p>
        </w:tc>
        <w:tc>
          <w:tcPr>
            <w:tcW w:w="616" w:type="dxa"/>
            <w:tcBorders>
              <w:top w:val="single" w:sz="4" w:space="0" w:color="000000" w:themeColor="text1"/>
              <w:left w:val="single" w:sz="4" w:space="0" w:color="000000" w:themeColor="text1"/>
              <w:bottom w:val="single" w:sz="4" w:space="0" w:color="000000" w:themeColor="text1"/>
            </w:tcBorders>
            <w:vAlign w:val="center"/>
          </w:tcPr>
          <w:p w14:paraId="609A3214" w14:textId="77777777" w:rsidR="00283801" w:rsidRPr="00E71617" w:rsidRDefault="00283801" w:rsidP="00664C01">
            <w:pPr>
              <w:pStyle w:val="Heading"/>
              <w:spacing w:line="276" w:lineRule="auto"/>
              <w:ind w:left="0"/>
              <w:jc w:val="left"/>
              <w:rPr>
                <w:sz w:val="22"/>
                <w:szCs w:val="22"/>
              </w:rPr>
            </w:pPr>
            <w:r w:rsidRPr="00E71617">
              <w:rPr>
                <w:rFonts w:ascii="Arial" w:hAnsi="Arial" w:cs="Arial"/>
                <w:b w:val="0"/>
                <w:bCs w:val="0"/>
                <w:color w:val="000000"/>
                <w:sz w:val="22"/>
                <w:szCs w:val="22"/>
                <w:lang w:val="en-GB"/>
              </w:rPr>
              <w:t>6</w:t>
            </w:r>
          </w:p>
        </w:tc>
        <w:tc>
          <w:tcPr>
            <w:tcW w:w="16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80044E" w14:textId="77777777" w:rsidR="00283801" w:rsidRPr="00E71617" w:rsidRDefault="00283801" w:rsidP="00664C01">
            <w:pPr>
              <w:pStyle w:val="Heading"/>
              <w:snapToGrid w:val="0"/>
              <w:spacing w:line="276" w:lineRule="auto"/>
              <w:ind w:left="360"/>
              <w:jc w:val="left"/>
              <w:rPr>
                <w:rFonts w:ascii="Arial" w:hAnsi="Arial" w:cs="Arial"/>
                <w:b w:val="0"/>
                <w:bCs w:val="0"/>
                <w:color w:val="000000"/>
                <w:sz w:val="22"/>
                <w:szCs w:val="22"/>
                <w:lang w:val="en-GB"/>
              </w:rPr>
            </w:pPr>
          </w:p>
        </w:tc>
      </w:tr>
      <w:tr w:rsidR="00283801" w:rsidRPr="00E71617" w14:paraId="24CF3D0A" w14:textId="77777777" w:rsidTr="00664C01">
        <w:trPr>
          <w:cantSplit/>
          <w:trHeight w:val="375"/>
        </w:trPr>
        <w:tc>
          <w:tcPr>
            <w:tcW w:w="461" w:type="dxa"/>
            <w:tcBorders>
              <w:top w:val="single" w:sz="4" w:space="0" w:color="000000" w:themeColor="text1"/>
              <w:left w:val="single" w:sz="4" w:space="0" w:color="000000" w:themeColor="text1"/>
              <w:bottom w:val="single" w:sz="4" w:space="0" w:color="000000" w:themeColor="text1"/>
            </w:tcBorders>
            <w:vAlign w:val="center"/>
          </w:tcPr>
          <w:p w14:paraId="3F2D8A53" w14:textId="77777777" w:rsidR="00283801" w:rsidRPr="00E71617" w:rsidRDefault="00283801" w:rsidP="00664C01">
            <w:pPr>
              <w:pStyle w:val="Heading"/>
              <w:spacing w:line="276" w:lineRule="auto"/>
              <w:ind w:left="0"/>
              <w:jc w:val="left"/>
              <w:rPr>
                <w:sz w:val="22"/>
                <w:szCs w:val="22"/>
              </w:rPr>
            </w:pPr>
            <w:r w:rsidRPr="00E71617">
              <w:rPr>
                <w:rFonts w:ascii="Arial" w:hAnsi="Arial" w:cs="Arial"/>
                <w:b w:val="0"/>
                <w:bCs w:val="0"/>
                <w:color w:val="000000"/>
                <w:sz w:val="22"/>
                <w:szCs w:val="22"/>
                <w:lang w:val="en-GB"/>
              </w:rPr>
              <w:t>5</w:t>
            </w:r>
          </w:p>
        </w:tc>
        <w:tc>
          <w:tcPr>
            <w:tcW w:w="3439" w:type="dxa"/>
            <w:tcBorders>
              <w:top w:val="single" w:sz="4" w:space="0" w:color="000000" w:themeColor="text1"/>
              <w:left w:val="single" w:sz="4" w:space="0" w:color="000000" w:themeColor="text1"/>
              <w:bottom w:val="single" w:sz="4" w:space="0" w:color="000000" w:themeColor="text1"/>
            </w:tcBorders>
            <w:vAlign w:val="center"/>
          </w:tcPr>
          <w:p w14:paraId="5120665F" w14:textId="77777777" w:rsidR="00283801" w:rsidRPr="00E71617" w:rsidRDefault="00283801" w:rsidP="00664C01">
            <w:pPr>
              <w:pStyle w:val="Heading"/>
              <w:snapToGrid w:val="0"/>
              <w:spacing w:line="276" w:lineRule="auto"/>
              <w:ind w:left="0"/>
              <w:jc w:val="left"/>
              <w:rPr>
                <w:rFonts w:ascii="Arial" w:hAnsi="Arial" w:cs="Arial"/>
                <w:b w:val="0"/>
                <w:bCs w:val="0"/>
                <w:color w:val="000000"/>
                <w:sz w:val="22"/>
                <w:szCs w:val="22"/>
                <w:lang w:val="en-GB"/>
              </w:rPr>
            </w:pPr>
          </w:p>
          <w:p w14:paraId="63042AA5" w14:textId="77777777" w:rsidR="00283801" w:rsidRPr="00E71617" w:rsidRDefault="00283801" w:rsidP="00664C01">
            <w:pPr>
              <w:pStyle w:val="Heading"/>
              <w:spacing w:line="276" w:lineRule="auto"/>
              <w:ind w:left="0"/>
              <w:jc w:val="left"/>
              <w:rPr>
                <w:sz w:val="22"/>
                <w:szCs w:val="22"/>
              </w:rPr>
            </w:pPr>
            <w:r w:rsidRPr="00E71617">
              <w:rPr>
                <w:rFonts w:ascii="Arial" w:hAnsi="Arial" w:cs="Arial"/>
                <w:b w:val="0"/>
                <w:bCs w:val="0"/>
                <w:color w:val="000000"/>
                <w:sz w:val="22"/>
                <w:szCs w:val="22"/>
                <w:lang w:val="en-GB"/>
              </w:rPr>
              <w:t>Adverse River/Weather conditions</w:t>
            </w:r>
          </w:p>
          <w:p w14:paraId="31E4D781" w14:textId="77777777" w:rsidR="00283801" w:rsidRPr="00E71617" w:rsidRDefault="00283801" w:rsidP="00664C01">
            <w:pPr>
              <w:pStyle w:val="Heading"/>
              <w:spacing w:line="276" w:lineRule="auto"/>
              <w:ind w:left="0"/>
              <w:jc w:val="left"/>
              <w:rPr>
                <w:rFonts w:ascii="Arial" w:hAnsi="Arial" w:cs="Arial"/>
                <w:b w:val="0"/>
                <w:bCs w:val="0"/>
                <w:color w:val="000000"/>
                <w:sz w:val="22"/>
                <w:szCs w:val="22"/>
                <w:lang w:val="en-GB"/>
              </w:rPr>
            </w:pPr>
          </w:p>
        </w:tc>
        <w:tc>
          <w:tcPr>
            <w:tcW w:w="1773" w:type="dxa"/>
            <w:tcBorders>
              <w:top w:val="single" w:sz="4" w:space="0" w:color="000000" w:themeColor="text1"/>
              <w:left w:val="single" w:sz="4" w:space="0" w:color="000000" w:themeColor="text1"/>
              <w:bottom w:val="single" w:sz="4" w:space="0" w:color="000000" w:themeColor="text1"/>
            </w:tcBorders>
            <w:vAlign w:val="center"/>
          </w:tcPr>
          <w:p w14:paraId="332C485B" w14:textId="77777777" w:rsidR="00283801" w:rsidRPr="00E71617" w:rsidRDefault="00283801" w:rsidP="00664C01">
            <w:pPr>
              <w:pStyle w:val="Heading"/>
              <w:spacing w:line="276" w:lineRule="auto"/>
              <w:ind w:left="0"/>
              <w:rPr>
                <w:sz w:val="22"/>
                <w:szCs w:val="22"/>
              </w:rPr>
            </w:pPr>
            <w:r w:rsidRPr="00E71617">
              <w:rPr>
                <w:rFonts w:ascii="Arial" w:hAnsi="Arial" w:cs="Arial"/>
                <w:b w:val="0"/>
                <w:bCs w:val="0"/>
                <w:color w:val="000000"/>
                <w:sz w:val="22"/>
                <w:szCs w:val="22"/>
                <w:lang w:val="en-GB"/>
              </w:rPr>
              <w:t>Anyone paddling</w:t>
            </w:r>
          </w:p>
        </w:tc>
        <w:tc>
          <w:tcPr>
            <w:tcW w:w="6629" w:type="dxa"/>
            <w:tcBorders>
              <w:top w:val="single" w:sz="4" w:space="0" w:color="000000" w:themeColor="text1"/>
              <w:left w:val="single" w:sz="4" w:space="0" w:color="000000" w:themeColor="text1"/>
              <w:bottom w:val="single" w:sz="4" w:space="0" w:color="000000" w:themeColor="text1"/>
            </w:tcBorders>
            <w:vAlign w:val="center"/>
          </w:tcPr>
          <w:p w14:paraId="44E09264" w14:textId="0D6C7858" w:rsidR="00283801" w:rsidRPr="00E71617" w:rsidRDefault="00283801" w:rsidP="00283801">
            <w:pPr>
              <w:pStyle w:val="Heading"/>
              <w:numPr>
                <w:ilvl w:val="0"/>
                <w:numId w:val="20"/>
              </w:numPr>
              <w:spacing w:line="276" w:lineRule="auto"/>
              <w:jc w:val="left"/>
              <w:rPr>
                <w:sz w:val="22"/>
                <w:szCs w:val="22"/>
              </w:rPr>
            </w:pPr>
            <w:r w:rsidRPr="00E71617">
              <w:rPr>
                <w:rFonts w:ascii="Arial" w:hAnsi="Arial" w:cs="Arial"/>
                <w:b w:val="0"/>
                <w:bCs w:val="0"/>
                <w:color w:val="000000"/>
                <w:sz w:val="22"/>
                <w:szCs w:val="22"/>
                <w:lang w:val="en-GB"/>
              </w:rPr>
              <w:t>Water levels are monitored by the coach/participants and if inappropriate for the group, then the session will be cancelled</w:t>
            </w:r>
            <w:r w:rsidR="00E71617" w:rsidRPr="00E71617">
              <w:rPr>
                <w:rFonts w:ascii="Arial" w:hAnsi="Arial" w:cs="Arial"/>
                <w:b w:val="0"/>
                <w:bCs w:val="0"/>
                <w:color w:val="000000"/>
                <w:sz w:val="22"/>
                <w:szCs w:val="22"/>
                <w:lang w:val="en-GB"/>
              </w:rPr>
              <w:t>.</w:t>
            </w:r>
          </w:p>
          <w:p w14:paraId="765CDD2B" w14:textId="15517946" w:rsidR="00283801" w:rsidRPr="00E71617" w:rsidRDefault="00283801" w:rsidP="00283801">
            <w:pPr>
              <w:pStyle w:val="Heading"/>
              <w:numPr>
                <w:ilvl w:val="0"/>
                <w:numId w:val="20"/>
              </w:numPr>
              <w:spacing w:line="276" w:lineRule="auto"/>
              <w:jc w:val="left"/>
              <w:rPr>
                <w:sz w:val="22"/>
                <w:szCs w:val="22"/>
              </w:rPr>
            </w:pPr>
            <w:r w:rsidRPr="00E71617">
              <w:rPr>
                <w:rFonts w:ascii="Arial" w:hAnsi="Arial" w:cs="Arial"/>
                <w:b w:val="0"/>
                <w:bCs w:val="0"/>
                <w:color w:val="000000"/>
                <w:sz w:val="22"/>
                <w:szCs w:val="22"/>
                <w:lang w:val="en-GB"/>
              </w:rPr>
              <w:t>If the weather becomes dangerous then the session will also be cancelled</w:t>
            </w:r>
            <w:r w:rsidR="00E71617" w:rsidRPr="00E71617">
              <w:rPr>
                <w:rFonts w:ascii="Arial" w:hAnsi="Arial" w:cs="Arial"/>
                <w:b w:val="0"/>
                <w:bCs w:val="0"/>
                <w:color w:val="000000"/>
                <w:sz w:val="22"/>
                <w:szCs w:val="22"/>
                <w:lang w:val="en-GB"/>
              </w:rPr>
              <w:t>.</w:t>
            </w:r>
          </w:p>
        </w:tc>
        <w:tc>
          <w:tcPr>
            <w:tcW w:w="567" w:type="dxa"/>
            <w:tcBorders>
              <w:top w:val="single" w:sz="4" w:space="0" w:color="000000" w:themeColor="text1"/>
              <w:left w:val="single" w:sz="4" w:space="0" w:color="000000" w:themeColor="text1"/>
              <w:bottom w:val="single" w:sz="4" w:space="0" w:color="000000" w:themeColor="text1"/>
            </w:tcBorders>
            <w:vAlign w:val="center"/>
          </w:tcPr>
          <w:p w14:paraId="639DA877" w14:textId="77777777" w:rsidR="00283801" w:rsidRPr="00E71617" w:rsidRDefault="00283801" w:rsidP="00664C01">
            <w:pPr>
              <w:pStyle w:val="Heading"/>
              <w:spacing w:line="276" w:lineRule="auto"/>
              <w:ind w:left="0"/>
              <w:jc w:val="left"/>
              <w:rPr>
                <w:sz w:val="22"/>
                <w:szCs w:val="22"/>
              </w:rPr>
            </w:pPr>
            <w:r w:rsidRPr="00E71617">
              <w:rPr>
                <w:rFonts w:ascii="Arial" w:hAnsi="Arial" w:cs="Arial"/>
                <w:b w:val="0"/>
                <w:bCs w:val="0"/>
                <w:color w:val="000000"/>
                <w:sz w:val="22"/>
                <w:szCs w:val="22"/>
                <w:lang w:val="en-GB"/>
              </w:rPr>
              <w:t>3</w:t>
            </w:r>
          </w:p>
        </w:tc>
        <w:tc>
          <w:tcPr>
            <w:tcW w:w="584" w:type="dxa"/>
            <w:tcBorders>
              <w:top w:val="single" w:sz="4" w:space="0" w:color="000000" w:themeColor="text1"/>
              <w:left w:val="single" w:sz="4" w:space="0" w:color="000000" w:themeColor="text1"/>
              <w:bottom w:val="single" w:sz="4" w:space="0" w:color="000000" w:themeColor="text1"/>
            </w:tcBorders>
            <w:vAlign w:val="center"/>
          </w:tcPr>
          <w:p w14:paraId="3254C229" w14:textId="77777777" w:rsidR="00283801" w:rsidRPr="00E71617" w:rsidRDefault="00283801" w:rsidP="00664C01">
            <w:pPr>
              <w:pStyle w:val="Heading"/>
              <w:spacing w:line="276" w:lineRule="auto"/>
              <w:ind w:left="0"/>
              <w:jc w:val="left"/>
              <w:rPr>
                <w:sz w:val="22"/>
                <w:szCs w:val="22"/>
              </w:rPr>
            </w:pPr>
            <w:r w:rsidRPr="00E71617">
              <w:rPr>
                <w:rFonts w:ascii="Arial" w:hAnsi="Arial" w:cs="Arial"/>
                <w:b w:val="0"/>
                <w:bCs w:val="0"/>
                <w:color w:val="000000"/>
                <w:sz w:val="22"/>
                <w:szCs w:val="22"/>
                <w:lang w:val="en-GB"/>
              </w:rPr>
              <w:t>2</w:t>
            </w:r>
          </w:p>
        </w:tc>
        <w:tc>
          <w:tcPr>
            <w:tcW w:w="616" w:type="dxa"/>
            <w:tcBorders>
              <w:top w:val="single" w:sz="4" w:space="0" w:color="000000" w:themeColor="text1"/>
              <w:left w:val="single" w:sz="4" w:space="0" w:color="000000" w:themeColor="text1"/>
              <w:bottom w:val="single" w:sz="4" w:space="0" w:color="000000" w:themeColor="text1"/>
            </w:tcBorders>
            <w:vAlign w:val="center"/>
          </w:tcPr>
          <w:p w14:paraId="78A96C11" w14:textId="77777777" w:rsidR="00283801" w:rsidRPr="00E71617" w:rsidRDefault="00283801" w:rsidP="00664C01">
            <w:pPr>
              <w:pStyle w:val="Heading"/>
              <w:spacing w:line="276" w:lineRule="auto"/>
              <w:ind w:left="0"/>
              <w:jc w:val="left"/>
              <w:rPr>
                <w:sz w:val="22"/>
                <w:szCs w:val="22"/>
              </w:rPr>
            </w:pPr>
            <w:r w:rsidRPr="00E71617">
              <w:rPr>
                <w:rFonts w:ascii="Arial" w:hAnsi="Arial" w:cs="Arial"/>
                <w:b w:val="0"/>
                <w:bCs w:val="0"/>
                <w:color w:val="000000"/>
                <w:sz w:val="22"/>
                <w:szCs w:val="22"/>
                <w:lang w:val="en-GB"/>
              </w:rPr>
              <w:t>6</w:t>
            </w:r>
          </w:p>
        </w:tc>
        <w:tc>
          <w:tcPr>
            <w:tcW w:w="16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A3CBD4" w14:textId="77777777" w:rsidR="00283801" w:rsidRPr="00E71617" w:rsidRDefault="00283801" w:rsidP="00664C01">
            <w:pPr>
              <w:pStyle w:val="Heading"/>
              <w:snapToGrid w:val="0"/>
              <w:spacing w:line="276" w:lineRule="auto"/>
              <w:ind w:left="360"/>
              <w:jc w:val="left"/>
              <w:rPr>
                <w:rFonts w:ascii="Arial" w:hAnsi="Arial" w:cs="Arial"/>
                <w:b w:val="0"/>
                <w:bCs w:val="0"/>
                <w:color w:val="000000"/>
                <w:sz w:val="22"/>
                <w:szCs w:val="22"/>
                <w:lang w:val="en-GB"/>
              </w:rPr>
            </w:pPr>
          </w:p>
        </w:tc>
      </w:tr>
      <w:tr w:rsidR="00283801" w:rsidRPr="00E71617" w14:paraId="046370F8" w14:textId="77777777" w:rsidTr="00664C01">
        <w:trPr>
          <w:cantSplit/>
          <w:trHeight w:val="375"/>
        </w:trPr>
        <w:tc>
          <w:tcPr>
            <w:tcW w:w="461" w:type="dxa"/>
            <w:tcBorders>
              <w:top w:val="single" w:sz="4" w:space="0" w:color="000000" w:themeColor="text1"/>
              <w:left w:val="single" w:sz="4" w:space="0" w:color="000000" w:themeColor="text1"/>
              <w:bottom w:val="single" w:sz="4" w:space="0" w:color="000000" w:themeColor="text1"/>
            </w:tcBorders>
            <w:vAlign w:val="center"/>
          </w:tcPr>
          <w:p w14:paraId="3D6564E0" w14:textId="77777777" w:rsidR="00283801" w:rsidRPr="00E71617" w:rsidRDefault="00283801" w:rsidP="00664C01">
            <w:pPr>
              <w:pStyle w:val="Heading"/>
              <w:spacing w:line="276" w:lineRule="auto"/>
              <w:ind w:left="0"/>
              <w:jc w:val="left"/>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6</w:t>
            </w:r>
          </w:p>
        </w:tc>
        <w:tc>
          <w:tcPr>
            <w:tcW w:w="3439" w:type="dxa"/>
            <w:tcBorders>
              <w:top w:val="single" w:sz="4" w:space="0" w:color="000000" w:themeColor="text1"/>
              <w:left w:val="single" w:sz="4" w:space="0" w:color="000000" w:themeColor="text1"/>
              <w:bottom w:val="single" w:sz="4" w:space="0" w:color="000000" w:themeColor="text1"/>
            </w:tcBorders>
            <w:vAlign w:val="center"/>
          </w:tcPr>
          <w:p w14:paraId="75DBC0B6" w14:textId="77777777" w:rsidR="00283801" w:rsidRPr="00E71617" w:rsidRDefault="00283801" w:rsidP="00664C01">
            <w:pPr>
              <w:pStyle w:val="Heading"/>
              <w:snapToGrid w:val="0"/>
              <w:spacing w:line="276" w:lineRule="auto"/>
              <w:ind w:left="0"/>
              <w:jc w:val="left"/>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Weirs</w:t>
            </w:r>
          </w:p>
        </w:tc>
        <w:tc>
          <w:tcPr>
            <w:tcW w:w="1773" w:type="dxa"/>
            <w:tcBorders>
              <w:top w:val="single" w:sz="4" w:space="0" w:color="000000" w:themeColor="text1"/>
              <w:left w:val="single" w:sz="4" w:space="0" w:color="000000" w:themeColor="text1"/>
              <w:bottom w:val="single" w:sz="4" w:space="0" w:color="000000" w:themeColor="text1"/>
            </w:tcBorders>
            <w:vAlign w:val="center"/>
          </w:tcPr>
          <w:p w14:paraId="0A7CF012" w14:textId="77777777" w:rsidR="00283801" w:rsidRPr="00E71617" w:rsidRDefault="00283801" w:rsidP="00664C01">
            <w:pPr>
              <w:pStyle w:val="Heading"/>
              <w:spacing w:line="276" w:lineRule="auto"/>
              <w:ind w:left="0"/>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Anyone paddling</w:t>
            </w:r>
          </w:p>
        </w:tc>
        <w:tc>
          <w:tcPr>
            <w:tcW w:w="6629" w:type="dxa"/>
            <w:tcBorders>
              <w:top w:val="single" w:sz="4" w:space="0" w:color="000000" w:themeColor="text1"/>
              <w:left w:val="single" w:sz="4" w:space="0" w:color="000000" w:themeColor="text1"/>
              <w:bottom w:val="single" w:sz="4" w:space="0" w:color="000000" w:themeColor="text1"/>
            </w:tcBorders>
            <w:vAlign w:val="center"/>
          </w:tcPr>
          <w:p w14:paraId="76129004" w14:textId="71A639D5" w:rsidR="00283801" w:rsidRPr="00E71617" w:rsidRDefault="00283801" w:rsidP="00283801">
            <w:pPr>
              <w:pStyle w:val="Heading"/>
              <w:numPr>
                <w:ilvl w:val="0"/>
                <w:numId w:val="20"/>
              </w:numPr>
              <w:spacing w:line="276" w:lineRule="auto"/>
              <w:jc w:val="left"/>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 xml:space="preserve">Weirs should be </w:t>
            </w:r>
            <w:proofErr w:type="gramStart"/>
            <w:r w:rsidRPr="00E71617">
              <w:rPr>
                <w:rFonts w:ascii="Arial" w:hAnsi="Arial" w:cs="Arial"/>
                <w:b w:val="0"/>
                <w:bCs w:val="0"/>
                <w:color w:val="000000"/>
                <w:sz w:val="22"/>
                <w:szCs w:val="22"/>
                <w:lang w:val="en-GB"/>
              </w:rPr>
              <w:t>avoided at all times</w:t>
            </w:r>
            <w:proofErr w:type="gramEnd"/>
            <w:r w:rsidRPr="00E71617">
              <w:rPr>
                <w:rFonts w:ascii="Arial" w:hAnsi="Arial" w:cs="Arial"/>
                <w:b w:val="0"/>
                <w:bCs w:val="0"/>
                <w:color w:val="000000"/>
                <w:sz w:val="22"/>
                <w:szCs w:val="22"/>
                <w:lang w:val="en-GB"/>
              </w:rPr>
              <w:t xml:space="preserve"> unless a suitably experienced club member is present to assess the descent risk (See BUCC Competent coaches list, see weir section of list)</w:t>
            </w:r>
            <w:r w:rsidR="00E71617" w:rsidRPr="00E71617">
              <w:rPr>
                <w:rFonts w:ascii="Arial" w:hAnsi="Arial" w:cs="Arial"/>
                <w:b w:val="0"/>
                <w:bCs w:val="0"/>
                <w:color w:val="000000"/>
                <w:sz w:val="22"/>
                <w:szCs w:val="22"/>
                <w:lang w:val="en-GB"/>
              </w:rPr>
              <w:t>.</w:t>
            </w:r>
          </w:p>
          <w:p w14:paraId="412BF379" w14:textId="77777777" w:rsidR="00283801" w:rsidRPr="00E71617" w:rsidRDefault="00283801" w:rsidP="00283801">
            <w:pPr>
              <w:pStyle w:val="BodyText"/>
              <w:numPr>
                <w:ilvl w:val="0"/>
                <w:numId w:val="20"/>
              </w:numPr>
              <w:suppressAutoHyphens/>
              <w:spacing w:after="140" w:line="288" w:lineRule="auto"/>
              <w:rPr>
                <w:sz w:val="22"/>
                <w:szCs w:val="22"/>
              </w:rPr>
            </w:pPr>
            <w:r w:rsidRPr="00E71617">
              <w:rPr>
                <w:sz w:val="22"/>
                <w:szCs w:val="22"/>
              </w:rPr>
              <w:t>Risk of weirs varies greatly dependant on water levels. Risk should be dynamically assessed by the session leader.</w:t>
            </w:r>
          </w:p>
        </w:tc>
        <w:tc>
          <w:tcPr>
            <w:tcW w:w="567" w:type="dxa"/>
            <w:tcBorders>
              <w:top w:val="single" w:sz="4" w:space="0" w:color="000000" w:themeColor="text1"/>
              <w:left w:val="single" w:sz="4" w:space="0" w:color="000000" w:themeColor="text1"/>
              <w:bottom w:val="single" w:sz="4" w:space="0" w:color="000000" w:themeColor="text1"/>
            </w:tcBorders>
            <w:vAlign w:val="center"/>
          </w:tcPr>
          <w:p w14:paraId="4E2832E9" w14:textId="77777777" w:rsidR="00283801" w:rsidRPr="00E71617" w:rsidRDefault="00283801" w:rsidP="00664C01">
            <w:pPr>
              <w:pStyle w:val="Heading"/>
              <w:spacing w:line="276" w:lineRule="auto"/>
              <w:ind w:left="0"/>
              <w:jc w:val="left"/>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5</w:t>
            </w:r>
          </w:p>
        </w:tc>
        <w:tc>
          <w:tcPr>
            <w:tcW w:w="584" w:type="dxa"/>
            <w:tcBorders>
              <w:top w:val="single" w:sz="4" w:space="0" w:color="000000" w:themeColor="text1"/>
              <w:left w:val="single" w:sz="4" w:space="0" w:color="000000" w:themeColor="text1"/>
              <w:bottom w:val="single" w:sz="4" w:space="0" w:color="000000" w:themeColor="text1"/>
            </w:tcBorders>
            <w:vAlign w:val="center"/>
          </w:tcPr>
          <w:p w14:paraId="7735F932" w14:textId="77777777" w:rsidR="00283801" w:rsidRPr="00E71617" w:rsidRDefault="00283801" w:rsidP="00664C01">
            <w:pPr>
              <w:pStyle w:val="Heading"/>
              <w:spacing w:line="276" w:lineRule="auto"/>
              <w:ind w:left="0"/>
              <w:jc w:val="left"/>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2</w:t>
            </w:r>
          </w:p>
        </w:tc>
        <w:tc>
          <w:tcPr>
            <w:tcW w:w="616" w:type="dxa"/>
            <w:tcBorders>
              <w:top w:val="single" w:sz="4" w:space="0" w:color="000000" w:themeColor="text1"/>
              <w:left w:val="single" w:sz="4" w:space="0" w:color="000000" w:themeColor="text1"/>
              <w:bottom w:val="single" w:sz="4" w:space="0" w:color="000000" w:themeColor="text1"/>
            </w:tcBorders>
            <w:vAlign w:val="center"/>
          </w:tcPr>
          <w:p w14:paraId="6CA5EA39" w14:textId="77777777" w:rsidR="00283801" w:rsidRPr="00E71617" w:rsidRDefault="00283801" w:rsidP="00664C01">
            <w:pPr>
              <w:pStyle w:val="Heading"/>
              <w:spacing w:line="276" w:lineRule="auto"/>
              <w:ind w:left="0"/>
              <w:jc w:val="left"/>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10</w:t>
            </w:r>
          </w:p>
        </w:tc>
        <w:tc>
          <w:tcPr>
            <w:tcW w:w="16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177EAD" w14:textId="77777777" w:rsidR="00283801" w:rsidRPr="00E71617" w:rsidRDefault="00283801" w:rsidP="00664C01">
            <w:pPr>
              <w:pStyle w:val="Heading"/>
              <w:snapToGrid w:val="0"/>
              <w:spacing w:line="276" w:lineRule="auto"/>
              <w:ind w:left="360"/>
              <w:jc w:val="left"/>
              <w:rPr>
                <w:rFonts w:ascii="Arial" w:hAnsi="Arial" w:cs="Arial"/>
                <w:b w:val="0"/>
                <w:bCs w:val="0"/>
                <w:color w:val="000000"/>
                <w:sz w:val="22"/>
                <w:szCs w:val="22"/>
                <w:highlight w:val="yellow"/>
                <w:lang w:val="en-GB"/>
              </w:rPr>
            </w:pPr>
          </w:p>
        </w:tc>
      </w:tr>
      <w:tr w:rsidR="00283801" w:rsidRPr="00E71617" w14:paraId="240C137C" w14:textId="77777777" w:rsidTr="00664C01">
        <w:trPr>
          <w:cantSplit/>
          <w:trHeight w:val="375"/>
        </w:trPr>
        <w:tc>
          <w:tcPr>
            <w:tcW w:w="461" w:type="dxa"/>
            <w:tcBorders>
              <w:top w:val="single" w:sz="4" w:space="0" w:color="000000" w:themeColor="text1"/>
              <w:left w:val="single" w:sz="4" w:space="0" w:color="000000" w:themeColor="text1"/>
              <w:bottom w:val="single" w:sz="4" w:space="0" w:color="000000" w:themeColor="text1"/>
            </w:tcBorders>
            <w:vAlign w:val="center"/>
          </w:tcPr>
          <w:p w14:paraId="75F17D75" w14:textId="77777777" w:rsidR="00283801" w:rsidRPr="00E71617" w:rsidRDefault="00283801" w:rsidP="00664C01">
            <w:pPr>
              <w:pStyle w:val="Heading"/>
              <w:spacing w:line="276" w:lineRule="auto"/>
              <w:ind w:left="0"/>
              <w:jc w:val="left"/>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7</w:t>
            </w:r>
          </w:p>
        </w:tc>
        <w:tc>
          <w:tcPr>
            <w:tcW w:w="3439" w:type="dxa"/>
            <w:tcBorders>
              <w:top w:val="single" w:sz="4" w:space="0" w:color="000000" w:themeColor="text1"/>
              <w:left w:val="single" w:sz="4" w:space="0" w:color="000000" w:themeColor="text1"/>
              <w:bottom w:val="single" w:sz="4" w:space="0" w:color="000000" w:themeColor="text1"/>
            </w:tcBorders>
            <w:vAlign w:val="center"/>
          </w:tcPr>
          <w:p w14:paraId="4C66E784" w14:textId="77777777" w:rsidR="00283801" w:rsidRPr="00E71617" w:rsidRDefault="00283801" w:rsidP="00664C01">
            <w:pPr>
              <w:pStyle w:val="Heading"/>
              <w:snapToGrid w:val="0"/>
              <w:spacing w:line="276" w:lineRule="auto"/>
              <w:ind w:left="0"/>
              <w:jc w:val="left"/>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Water Quality</w:t>
            </w:r>
          </w:p>
        </w:tc>
        <w:tc>
          <w:tcPr>
            <w:tcW w:w="1773" w:type="dxa"/>
            <w:tcBorders>
              <w:top w:val="single" w:sz="4" w:space="0" w:color="000000" w:themeColor="text1"/>
              <w:left w:val="single" w:sz="4" w:space="0" w:color="000000" w:themeColor="text1"/>
              <w:bottom w:val="single" w:sz="4" w:space="0" w:color="000000" w:themeColor="text1"/>
            </w:tcBorders>
            <w:vAlign w:val="center"/>
          </w:tcPr>
          <w:p w14:paraId="22CC9017" w14:textId="77777777" w:rsidR="00283801" w:rsidRPr="00E71617" w:rsidRDefault="00283801" w:rsidP="00664C01">
            <w:pPr>
              <w:pStyle w:val="Heading"/>
              <w:spacing w:line="276" w:lineRule="auto"/>
              <w:ind w:left="0"/>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Anyone paddling</w:t>
            </w:r>
          </w:p>
        </w:tc>
        <w:tc>
          <w:tcPr>
            <w:tcW w:w="6629" w:type="dxa"/>
            <w:tcBorders>
              <w:top w:val="single" w:sz="4" w:space="0" w:color="000000" w:themeColor="text1"/>
              <w:left w:val="single" w:sz="4" w:space="0" w:color="000000" w:themeColor="text1"/>
              <w:bottom w:val="single" w:sz="4" w:space="0" w:color="000000" w:themeColor="text1"/>
            </w:tcBorders>
            <w:vAlign w:val="center"/>
          </w:tcPr>
          <w:p w14:paraId="1CC093BB" w14:textId="77777777" w:rsidR="00283801" w:rsidRPr="00E71617" w:rsidRDefault="00283801" w:rsidP="00283801">
            <w:pPr>
              <w:pStyle w:val="Heading"/>
              <w:numPr>
                <w:ilvl w:val="0"/>
                <w:numId w:val="20"/>
              </w:numPr>
              <w:spacing w:line="276" w:lineRule="auto"/>
              <w:jc w:val="left"/>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Water quality is generally good but can become a risk in higher water. Sewage may be released during periods of heavy rain.</w:t>
            </w:r>
          </w:p>
          <w:p w14:paraId="22F02A74" w14:textId="1105A48E" w:rsidR="00283801" w:rsidRPr="00E71617" w:rsidRDefault="00283801" w:rsidP="00283801">
            <w:pPr>
              <w:pStyle w:val="BodyText"/>
              <w:numPr>
                <w:ilvl w:val="0"/>
                <w:numId w:val="20"/>
              </w:numPr>
              <w:suppressAutoHyphens/>
              <w:spacing w:after="140" w:line="288" w:lineRule="auto"/>
              <w:rPr>
                <w:sz w:val="22"/>
                <w:szCs w:val="22"/>
              </w:rPr>
            </w:pPr>
            <w:r w:rsidRPr="00E71617">
              <w:rPr>
                <w:sz w:val="22"/>
                <w:szCs w:val="22"/>
              </w:rPr>
              <w:t>Participants to be informed of risks when in high water conditions</w:t>
            </w:r>
            <w:r w:rsidR="00E71617" w:rsidRPr="00E71617">
              <w:rPr>
                <w:sz w:val="22"/>
                <w:szCs w:val="22"/>
              </w:rPr>
              <w:t>.</w:t>
            </w:r>
          </w:p>
          <w:p w14:paraId="72995C7C" w14:textId="77777777" w:rsidR="00283801" w:rsidRPr="00E71617" w:rsidRDefault="00283801" w:rsidP="00283801">
            <w:pPr>
              <w:pStyle w:val="BodyText"/>
              <w:numPr>
                <w:ilvl w:val="0"/>
                <w:numId w:val="20"/>
              </w:numPr>
              <w:suppressAutoHyphens/>
              <w:spacing w:after="140" w:line="288" w:lineRule="auto"/>
              <w:rPr>
                <w:sz w:val="22"/>
                <w:szCs w:val="22"/>
              </w:rPr>
            </w:pPr>
            <w:r w:rsidRPr="00E71617">
              <w:rPr>
                <w:sz w:val="22"/>
                <w:szCs w:val="22"/>
              </w:rPr>
              <w:t>Participants to be informed of symptoms of Wiles disease to ensure early detection.</w:t>
            </w:r>
          </w:p>
        </w:tc>
        <w:tc>
          <w:tcPr>
            <w:tcW w:w="567" w:type="dxa"/>
            <w:tcBorders>
              <w:top w:val="single" w:sz="4" w:space="0" w:color="000000" w:themeColor="text1"/>
              <w:left w:val="single" w:sz="4" w:space="0" w:color="000000" w:themeColor="text1"/>
              <w:bottom w:val="single" w:sz="4" w:space="0" w:color="000000" w:themeColor="text1"/>
            </w:tcBorders>
            <w:vAlign w:val="center"/>
          </w:tcPr>
          <w:p w14:paraId="007DF1AB" w14:textId="77777777" w:rsidR="00283801" w:rsidRPr="00E71617" w:rsidRDefault="00283801" w:rsidP="00664C01">
            <w:pPr>
              <w:pStyle w:val="Heading"/>
              <w:spacing w:line="276" w:lineRule="auto"/>
              <w:ind w:left="0"/>
              <w:jc w:val="left"/>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4</w:t>
            </w:r>
          </w:p>
        </w:tc>
        <w:tc>
          <w:tcPr>
            <w:tcW w:w="584" w:type="dxa"/>
            <w:tcBorders>
              <w:top w:val="single" w:sz="4" w:space="0" w:color="000000" w:themeColor="text1"/>
              <w:left w:val="single" w:sz="4" w:space="0" w:color="000000" w:themeColor="text1"/>
              <w:bottom w:val="single" w:sz="4" w:space="0" w:color="000000" w:themeColor="text1"/>
            </w:tcBorders>
            <w:vAlign w:val="center"/>
          </w:tcPr>
          <w:p w14:paraId="7AACE0E5" w14:textId="77777777" w:rsidR="00283801" w:rsidRPr="00E71617" w:rsidRDefault="00283801" w:rsidP="00664C01">
            <w:pPr>
              <w:pStyle w:val="Heading"/>
              <w:spacing w:line="276" w:lineRule="auto"/>
              <w:ind w:left="0"/>
              <w:jc w:val="left"/>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2</w:t>
            </w:r>
          </w:p>
        </w:tc>
        <w:tc>
          <w:tcPr>
            <w:tcW w:w="616" w:type="dxa"/>
            <w:tcBorders>
              <w:top w:val="single" w:sz="4" w:space="0" w:color="000000" w:themeColor="text1"/>
              <w:left w:val="single" w:sz="4" w:space="0" w:color="000000" w:themeColor="text1"/>
              <w:bottom w:val="single" w:sz="4" w:space="0" w:color="000000" w:themeColor="text1"/>
            </w:tcBorders>
            <w:vAlign w:val="center"/>
          </w:tcPr>
          <w:p w14:paraId="553C9EBD" w14:textId="77777777" w:rsidR="00283801" w:rsidRPr="00E71617" w:rsidRDefault="00283801" w:rsidP="00664C01">
            <w:pPr>
              <w:pStyle w:val="Heading"/>
              <w:spacing w:line="276" w:lineRule="auto"/>
              <w:ind w:left="0"/>
              <w:jc w:val="left"/>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8</w:t>
            </w:r>
          </w:p>
        </w:tc>
        <w:tc>
          <w:tcPr>
            <w:tcW w:w="16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A28D1C" w14:textId="77777777" w:rsidR="00283801" w:rsidRPr="00E71617" w:rsidRDefault="00283801" w:rsidP="00664C01">
            <w:pPr>
              <w:pStyle w:val="Heading"/>
              <w:snapToGrid w:val="0"/>
              <w:spacing w:line="276" w:lineRule="auto"/>
              <w:ind w:left="360"/>
              <w:jc w:val="left"/>
              <w:rPr>
                <w:rFonts w:ascii="Arial" w:hAnsi="Arial" w:cs="Arial"/>
                <w:b w:val="0"/>
                <w:bCs w:val="0"/>
                <w:color w:val="000000"/>
                <w:sz w:val="22"/>
                <w:szCs w:val="22"/>
                <w:lang w:val="en-GB"/>
              </w:rPr>
            </w:pPr>
          </w:p>
        </w:tc>
      </w:tr>
      <w:tr w:rsidR="00283801" w:rsidRPr="00E71617" w14:paraId="6A76895E" w14:textId="77777777" w:rsidTr="00664C01">
        <w:trPr>
          <w:cantSplit/>
          <w:trHeight w:val="375"/>
        </w:trPr>
        <w:tc>
          <w:tcPr>
            <w:tcW w:w="461" w:type="dxa"/>
            <w:tcBorders>
              <w:top w:val="single" w:sz="4" w:space="0" w:color="000000" w:themeColor="text1"/>
              <w:left w:val="single" w:sz="4" w:space="0" w:color="000000" w:themeColor="text1"/>
              <w:bottom w:val="single" w:sz="4" w:space="0" w:color="000000" w:themeColor="text1"/>
            </w:tcBorders>
            <w:vAlign w:val="center"/>
          </w:tcPr>
          <w:p w14:paraId="7E544B3E" w14:textId="77777777" w:rsidR="00283801" w:rsidRPr="00E71617" w:rsidRDefault="00283801" w:rsidP="00664C01">
            <w:pPr>
              <w:pStyle w:val="Heading"/>
              <w:spacing w:line="276" w:lineRule="auto"/>
              <w:ind w:left="0"/>
              <w:jc w:val="left"/>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lastRenderedPageBreak/>
              <w:t>8</w:t>
            </w:r>
          </w:p>
        </w:tc>
        <w:tc>
          <w:tcPr>
            <w:tcW w:w="3439" w:type="dxa"/>
            <w:tcBorders>
              <w:top w:val="single" w:sz="4" w:space="0" w:color="000000" w:themeColor="text1"/>
              <w:left w:val="single" w:sz="4" w:space="0" w:color="000000" w:themeColor="text1"/>
              <w:bottom w:val="single" w:sz="4" w:space="0" w:color="000000" w:themeColor="text1"/>
            </w:tcBorders>
            <w:vAlign w:val="center"/>
          </w:tcPr>
          <w:p w14:paraId="02D78981" w14:textId="77777777" w:rsidR="00283801" w:rsidRPr="00E71617" w:rsidRDefault="00283801" w:rsidP="00664C01">
            <w:pPr>
              <w:pStyle w:val="Heading"/>
              <w:spacing w:line="276" w:lineRule="auto"/>
              <w:ind w:left="0"/>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People participating who are not medically fit</w:t>
            </w:r>
          </w:p>
        </w:tc>
        <w:tc>
          <w:tcPr>
            <w:tcW w:w="1773" w:type="dxa"/>
            <w:tcBorders>
              <w:top w:val="single" w:sz="4" w:space="0" w:color="000000" w:themeColor="text1"/>
              <w:left w:val="single" w:sz="4" w:space="0" w:color="000000" w:themeColor="text1"/>
              <w:bottom w:val="single" w:sz="4" w:space="0" w:color="000000" w:themeColor="text1"/>
            </w:tcBorders>
            <w:vAlign w:val="center"/>
          </w:tcPr>
          <w:p w14:paraId="21C2D6A2" w14:textId="77777777" w:rsidR="00283801" w:rsidRPr="00E71617" w:rsidRDefault="00283801" w:rsidP="00664C01">
            <w:pPr>
              <w:pStyle w:val="Heading"/>
              <w:spacing w:line="276" w:lineRule="auto"/>
              <w:ind w:left="0"/>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Anyone present</w:t>
            </w:r>
          </w:p>
        </w:tc>
        <w:tc>
          <w:tcPr>
            <w:tcW w:w="6629" w:type="dxa"/>
            <w:tcBorders>
              <w:top w:val="single" w:sz="4" w:space="0" w:color="000000" w:themeColor="text1"/>
              <w:left w:val="single" w:sz="4" w:space="0" w:color="000000" w:themeColor="text1"/>
              <w:bottom w:val="single" w:sz="4" w:space="0" w:color="000000" w:themeColor="text1"/>
            </w:tcBorders>
            <w:vAlign w:val="center"/>
          </w:tcPr>
          <w:p w14:paraId="4AB0C43E" w14:textId="77777777" w:rsidR="00283801" w:rsidRPr="00E71617" w:rsidRDefault="00283801" w:rsidP="00283801">
            <w:pPr>
              <w:numPr>
                <w:ilvl w:val="0"/>
                <w:numId w:val="21"/>
              </w:numPr>
              <w:suppressAutoHyphens/>
              <w:autoSpaceDE w:val="0"/>
              <w:autoSpaceDN w:val="0"/>
              <w:rPr>
                <w:color w:val="000000"/>
                <w:kern w:val="1"/>
                <w:sz w:val="22"/>
                <w:szCs w:val="22"/>
              </w:rPr>
            </w:pPr>
            <w:r w:rsidRPr="00E71617">
              <w:rPr>
                <w:color w:val="000000"/>
                <w:kern w:val="1"/>
                <w:sz w:val="22"/>
                <w:szCs w:val="22"/>
              </w:rPr>
              <w:t>Ensure participants are eligible to participate – age, ability etc relevant to the session.</w:t>
            </w:r>
          </w:p>
          <w:p w14:paraId="11286A11" w14:textId="4ED4BAEF" w:rsidR="00FD52B3" w:rsidRDefault="00FD52B3" w:rsidP="00FD52B3">
            <w:pPr>
              <w:pStyle w:val="BodyText"/>
              <w:numPr>
                <w:ilvl w:val="0"/>
                <w:numId w:val="21"/>
              </w:numPr>
              <w:suppressAutoHyphens/>
              <w:spacing w:after="0" w:line="288" w:lineRule="auto"/>
              <w:rPr>
                <w:sz w:val="22"/>
                <w:szCs w:val="22"/>
              </w:rPr>
            </w:pPr>
            <w:r>
              <w:rPr>
                <w:sz w:val="22"/>
                <w:szCs w:val="22"/>
              </w:rPr>
              <w:t>All cl</w:t>
            </w:r>
            <w:r w:rsidR="00283801" w:rsidRPr="00E71617">
              <w:rPr>
                <w:sz w:val="22"/>
                <w:szCs w:val="22"/>
              </w:rPr>
              <w:t>ub members</w:t>
            </w:r>
            <w:r>
              <w:rPr>
                <w:sz w:val="22"/>
                <w:szCs w:val="22"/>
              </w:rPr>
              <w:t xml:space="preserve"> are</w:t>
            </w:r>
            <w:r w:rsidR="00283801" w:rsidRPr="00E71617">
              <w:rPr>
                <w:sz w:val="22"/>
                <w:szCs w:val="22"/>
              </w:rPr>
              <w:t xml:space="preserve"> required to fill out</w:t>
            </w:r>
            <w:r>
              <w:rPr>
                <w:sz w:val="22"/>
                <w:szCs w:val="22"/>
              </w:rPr>
              <w:t xml:space="preserve"> the club personal details and</w:t>
            </w:r>
            <w:r w:rsidR="00283801" w:rsidRPr="00E71617">
              <w:rPr>
                <w:sz w:val="22"/>
                <w:szCs w:val="22"/>
              </w:rPr>
              <w:t xml:space="preserve"> medical form before coming on trips,</w:t>
            </w:r>
            <w:r>
              <w:rPr>
                <w:sz w:val="22"/>
                <w:szCs w:val="22"/>
              </w:rPr>
              <w:t xml:space="preserve"> including river sessions. Leaders are to check there are no problems that would put people </w:t>
            </w:r>
            <w:r w:rsidR="00431D97">
              <w:rPr>
                <w:sz w:val="22"/>
                <w:szCs w:val="22"/>
              </w:rPr>
              <w:t xml:space="preserve">at increased risk </w:t>
            </w:r>
            <w:r>
              <w:rPr>
                <w:sz w:val="22"/>
                <w:szCs w:val="22"/>
              </w:rPr>
              <w:t>on the river.</w:t>
            </w:r>
          </w:p>
          <w:p w14:paraId="5BB16911" w14:textId="5BDC429D" w:rsidR="00283801" w:rsidRPr="00FD52B3" w:rsidRDefault="00FD52B3" w:rsidP="00FD52B3">
            <w:pPr>
              <w:pStyle w:val="BodyText"/>
              <w:numPr>
                <w:ilvl w:val="0"/>
                <w:numId w:val="21"/>
              </w:numPr>
              <w:suppressAutoHyphens/>
              <w:spacing w:after="140" w:line="288" w:lineRule="auto"/>
              <w:rPr>
                <w:sz w:val="22"/>
                <w:szCs w:val="22"/>
              </w:rPr>
            </w:pPr>
            <w:r>
              <w:rPr>
                <w:sz w:val="22"/>
                <w:szCs w:val="22"/>
              </w:rPr>
              <w:t xml:space="preserve">Where a medical condition is identified that prevents inclusion in club activities, accessibility changes will be assessed to find way of safely including club members, with additional risk assessments undertaken where required. </w:t>
            </w:r>
          </w:p>
        </w:tc>
        <w:tc>
          <w:tcPr>
            <w:tcW w:w="567" w:type="dxa"/>
            <w:tcBorders>
              <w:top w:val="single" w:sz="4" w:space="0" w:color="000000" w:themeColor="text1"/>
              <w:left w:val="single" w:sz="4" w:space="0" w:color="000000" w:themeColor="text1"/>
              <w:bottom w:val="single" w:sz="4" w:space="0" w:color="000000" w:themeColor="text1"/>
            </w:tcBorders>
            <w:vAlign w:val="center"/>
          </w:tcPr>
          <w:p w14:paraId="40188911" w14:textId="77777777" w:rsidR="00283801" w:rsidRPr="00E71617" w:rsidRDefault="00283801" w:rsidP="00664C01">
            <w:pPr>
              <w:pStyle w:val="Heading"/>
              <w:spacing w:line="276" w:lineRule="auto"/>
              <w:ind w:left="0"/>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3</w:t>
            </w:r>
          </w:p>
        </w:tc>
        <w:tc>
          <w:tcPr>
            <w:tcW w:w="584" w:type="dxa"/>
            <w:tcBorders>
              <w:top w:val="single" w:sz="4" w:space="0" w:color="000000" w:themeColor="text1"/>
              <w:left w:val="single" w:sz="4" w:space="0" w:color="000000" w:themeColor="text1"/>
              <w:bottom w:val="single" w:sz="4" w:space="0" w:color="000000" w:themeColor="text1"/>
            </w:tcBorders>
            <w:vAlign w:val="center"/>
          </w:tcPr>
          <w:p w14:paraId="084F2D7E" w14:textId="77777777" w:rsidR="00283801" w:rsidRPr="00E71617" w:rsidRDefault="00283801" w:rsidP="00664C01">
            <w:pPr>
              <w:pStyle w:val="Heading"/>
              <w:spacing w:line="276" w:lineRule="auto"/>
              <w:ind w:left="0"/>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3</w:t>
            </w:r>
          </w:p>
        </w:tc>
        <w:tc>
          <w:tcPr>
            <w:tcW w:w="616" w:type="dxa"/>
            <w:tcBorders>
              <w:top w:val="single" w:sz="4" w:space="0" w:color="000000" w:themeColor="text1"/>
              <w:left w:val="single" w:sz="4" w:space="0" w:color="000000" w:themeColor="text1"/>
              <w:bottom w:val="single" w:sz="4" w:space="0" w:color="000000" w:themeColor="text1"/>
            </w:tcBorders>
            <w:vAlign w:val="center"/>
          </w:tcPr>
          <w:p w14:paraId="6090E5DB" w14:textId="77777777" w:rsidR="00283801" w:rsidRPr="00E71617" w:rsidRDefault="00283801" w:rsidP="00664C01">
            <w:pPr>
              <w:pStyle w:val="Heading"/>
              <w:spacing w:line="276" w:lineRule="auto"/>
              <w:ind w:left="0"/>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9</w:t>
            </w:r>
          </w:p>
        </w:tc>
        <w:tc>
          <w:tcPr>
            <w:tcW w:w="16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CEED68" w14:textId="77777777" w:rsidR="00283801" w:rsidRPr="00E71617" w:rsidRDefault="00283801" w:rsidP="00664C01">
            <w:pPr>
              <w:pStyle w:val="Heading"/>
              <w:spacing w:line="276" w:lineRule="auto"/>
              <w:ind w:left="57"/>
              <w:jc w:val="left"/>
              <w:rPr>
                <w:rFonts w:ascii="Arial" w:hAnsi="Arial" w:cs="Arial"/>
                <w:b w:val="0"/>
                <w:bCs w:val="0"/>
                <w:color w:val="000000"/>
                <w:sz w:val="22"/>
                <w:szCs w:val="22"/>
                <w:lang w:val="en-GB"/>
              </w:rPr>
            </w:pPr>
          </w:p>
        </w:tc>
      </w:tr>
      <w:tr w:rsidR="00283801" w:rsidRPr="00E71617" w14:paraId="3D1DBE5B" w14:textId="77777777" w:rsidTr="00664C01">
        <w:trPr>
          <w:cantSplit/>
          <w:trHeight w:val="375"/>
        </w:trPr>
        <w:tc>
          <w:tcPr>
            <w:tcW w:w="461" w:type="dxa"/>
            <w:tcBorders>
              <w:top w:val="single" w:sz="4" w:space="0" w:color="000000" w:themeColor="text1"/>
              <w:left w:val="single" w:sz="4" w:space="0" w:color="000000" w:themeColor="text1"/>
              <w:bottom w:val="single" w:sz="4" w:space="0" w:color="000000" w:themeColor="text1"/>
            </w:tcBorders>
            <w:vAlign w:val="center"/>
          </w:tcPr>
          <w:p w14:paraId="6080CC23" w14:textId="77777777" w:rsidR="00283801" w:rsidRPr="00E71617" w:rsidRDefault="00283801" w:rsidP="00664C01">
            <w:pPr>
              <w:pStyle w:val="Heading"/>
              <w:spacing w:line="276" w:lineRule="auto"/>
              <w:ind w:left="0"/>
              <w:jc w:val="left"/>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9</w:t>
            </w:r>
          </w:p>
        </w:tc>
        <w:tc>
          <w:tcPr>
            <w:tcW w:w="3439" w:type="dxa"/>
            <w:tcBorders>
              <w:top w:val="single" w:sz="4" w:space="0" w:color="000000" w:themeColor="text1"/>
              <w:left w:val="single" w:sz="4" w:space="0" w:color="000000" w:themeColor="text1"/>
              <w:bottom w:val="single" w:sz="4" w:space="0" w:color="000000" w:themeColor="text1"/>
            </w:tcBorders>
            <w:vAlign w:val="center"/>
          </w:tcPr>
          <w:p w14:paraId="4824579F" w14:textId="77777777" w:rsidR="00283801" w:rsidRPr="00E71617" w:rsidRDefault="00283801" w:rsidP="00664C01">
            <w:pPr>
              <w:pStyle w:val="Heading"/>
              <w:spacing w:line="276" w:lineRule="auto"/>
              <w:ind w:left="0"/>
              <w:rPr>
                <w:rFonts w:ascii="Arial" w:hAnsi="Arial" w:cs="Arial"/>
                <w:color w:val="000000"/>
                <w:sz w:val="22"/>
                <w:szCs w:val="22"/>
                <w:lang w:val="en-GB"/>
              </w:rPr>
            </w:pPr>
            <w:r w:rsidRPr="00E71617">
              <w:rPr>
                <w:rFonts w:ascii="Arial" w:hAnsi="Arial" w:cs="Arial"/>
                <w:b w:val="0"/>
                <w:bCs w:val="0"/>
                <w:color w:val="000000"/>
                <w:sz w:val="22"/>
                <w:szCs w:val="22"/>
                <w:lang w:val="en-GB"/>
              </w:rPr>
              <w:t>Dehydration/Exhaustion</w:t>
            </w:r>
          </w:p>
        </w:tc>
        <w:tc>
          <w:tcPr>
            <w:tcW w:w="1773" w:type="dxa"/>
            <w:tcBorders>
              <w:top w:val="single" w:sz="4" w:space="0" w:color="000000" w:themeColor="text1"/>
              <w:left w:val="single" w:sz="4" w:space="0" w:color="000000" w:themeColor="text1"/>
              <w:bottom w:val="single" w:sz="4" w:space="0" w:color="000000" w:themeColor="text1"/>
            </w:tcBorders>
            <w:vAlign w:val="center"/>
          </w:tcPr>
          <w:p w14:paraId="354240BC" w14:textId="77777777" w:rsidR="00283801" w:rsidRPr="00E71617" w:rsidRDefault="00283801" w:rsidP="00664C01">
            <w:pPr>
              <w:pStyle w:val="Heading"/>
              <w:spacing w:line="276" w:lineRule="auto"/>
              <w:ind w:left="0"/>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Anyone present</w:t>
            </w:r>
          </w:p>
        </w:tc>
        <w:tc>
          <w:tcPr>
            <w:tcW w:w="6629" w:type="dxa"/>
            <w:tcBorders>
              <w:top w:val="single" w:sz="4" w:space="0" w:color="000000" w:themeColor="text1"/>
              <w:left w:val="single" w:sz="4" w:space="0" w:color="000000" w:themeColor="text1"/>
              <w:bottom w:val="single" w:sz="4" w:space="0" w:color="000000" w:themeColor="text1"/>
            </w:tcBorders>
            <w:vAlign w:val="center"/>
          </w:tcPr>
          <w:p w14:paraId="49BA3B32" w14:textId="77777777" w:rsidR="00283801" w:rsidRPr="00E71617" w:rsidRDefault="00283801" w:rsidP="00283801">
            <w:pPr>
              <w:numPr>
                <w:ilvl w:val="0"/>
                <w:numId w:val="22"/>
              </w:numPr>
              <w:suppressAutoHyphens/>
              <w:autoSpaceDE w:val="0"/>
              <w:autoSpaceDN w:val="0"/>
              <w:rPr>
                <w:color w:val="000000"/>
                <w:kern w:val="1"/>
                <w:sz w:val="22"/>
                <w:szCs w:val="22"/>
              </w:rPr>
            </w:pPr>
            <w:r w:rsidRPr="00E71617">
              <w:rPr>
                <w:color w:val="000000"/>
                <w:kern w:val="1"/>
                <w:sz w:val="22"/>
                <w:szCs w:val="22"/>
              </w:rPr>
              <w:t>Suggest participants bring water to river.</w:t>
            </w:r>
          </w:p>
          <w:p w14:paraId="087DD146" w14:textId="77777777" w:rsidR="00283801" w:rsidRPr="00E71617" w:rsidRDefault="00283801" w:rsidP="00283801">
            <w:pPr>
              <w:numPr>
                <w:ilvl w:val="0"/>
                <w:numId w:val="22"/>
              </w:numPr>
              <w:suppressAutoHyphens/>
              <w:autoSpaceDE w:val="0"/>
              <w:autoSpaceDN w:val="0"/>
              <w:rPr>
                <w:color w:val="000000"/>
                <w:kern w:val="1"/>
                <w:sz w:val="22"/>
                <w:szCs w:val="22"/>
              </w:rPr>
            </w:pPr>
            <w:r w:rsidRPr="00E71617">
              <w:rPr>
                <w:color w:val="000000"/>
                <w:kern w:val="1"/>
                <w:sz w:val="22"/>
                <w:szCs w:val="22"/>
              </w:rPr>
              <w:t>Water readily available at boat house.</w:t>
            </w:r>
          </w:p>
          <w:p w14:paraId="5DD21151" w14:textId="77777777" w:rsidR="00283801" w:rsidRPr="00E71617" w:rsidRDefault="00283801" w:rsidP="00283801">
            <w:pPr>
              <w:numPr>
                <w:ilvl w:val="0"/>
                <w:numId w:val="22"/>
              </w:numPr>
              <w:suppressAutoHyphens/>
              <w:autoSpaceDE w:val="0"/>
              <w:autoSpaceDN w:val="0"/>
              <w:rPr>
                <w:color w:val="000000"/>
                <w:kern w:val="1"/>
                <w:sz w:val="22"/>
                <w:szCs w:val="22"/>
              </w:rPr>
            </w:pPr>
            <w:r w:rsidRPr="00E71617">
              <w:rPr>
                <w:color w:val="000000"/>
                <w:kern w:val="1"/>
                <w:sz w:val="22"/>
                <w:szCs w:val="22"/>
              </w:rPr>
              <w:t xml:space="preserve">Sun cream applied if necessary. </w:t>
            </w:r>
          </w:p>
          <w:p w14:paraId="5EEF34AE" w14:textId="77777777" w:rsidR="00283801" w:rsidRPr="00E71617" w:rsidRDefault="00283801" w:rsidP="00283801">
            <w:pPr>
              <w:numPr>
                <w:ilvl w:val="0"/>
                <w:numId w:val="22"/>
              </w:numPr>
              <w:suppressAutoHyphens/>
              <w:autoSpaceDE w:val="0"/>
              <w:autoSpaceDN w:val="0"/>
              <w:rPr>
                <w:color w:val="000000"/>
                <w:kern w:val="1"/>
                <w:sz w:val="22"/>
                <w:szCs w:val="22"/>
              </w:rPr>
            </w:pPr>
            <w:r w:rsidRPr="00E71617">
              <w:rPr>
                <w:color w:val="000000"/>
                <w:kern w:val="1"/>
                <w:sz w:val="22"/>
                <w:szCs w:val="22"/>
              </w:rPr>
              <w:t>River paddling is typically low intensity and offers significant opportunities for rest or getting onto land.</w:t>
            </w:r>
          </w:p>
          <w:p w14:paraId="19C4D267" w14:textId="77777777" w:rsidR="00283801" w:rsidRPr="00E71617" w:rsidRDefault="00283801" w:rsidP="00664C01">
            <w:pPr>
              <w:autoSpaceDE w:val="0"/>
              <w:autoSpaceDN w:val="0"/>
              <w:rPr>
                <w:color w:val="000000"/>
                <w:kern w:val="1"/>
                <w:sz w:val="22"/>
                <w:szCs w:val="22"/>
              </w:rPr>
            </w:pPr>
          </w:p>
        </w:tc>
        <w:tc>
          <w:tcPr>
            <w:tcW w:w="567" w:type="dxa"/>
            <w:tcBorders>
              <w:top w:val="single" w:sz="4" w:space="0" w:color="000000" w:themeColor="text1"/>
              <w:left w:val="single" w:sz="4" w:space="0" w:color="000000" w:themeColor="text1"/>
              <w:bottom w:val="single" w:sz="4" w:space="0" w:color="000000" w:themeColor="text1"/>
            </w:tcBorders>
            <w:vAlign w:val="center"/>
          </w:tcPr>
          <w:p w14:paraId="2EC86F11" w14:textId="77777777" w:rsidR="00283801" w:rsidRPr="00E71617" w:rsidRDefault="00283801" w:rsidP="00664C01">
            <w:pPr>
              <w:pStyle w:val="Heading"/>
              <w:spacing w:line="276" w:lineRule="auto"/>
              <w:ind w:left="0"/>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1</w:t>
            </w:r>
          </w:p>
        </w:tc>
        <w:tc>
          <w:tcPr>
            <w:tcW w:w="584" w:type="dxa"/>
            <w:tcBorders>
              <w:top w:val="single" w:sz="4" w:space="0" w:color="000000" w:themeColor="text1"/>
              <w:left w:val="single" w:sz="4" w:space="0" w:color="000000" w:themeColor="text1"/>
              <w:bottom w:val="single" w:sz="4" w:space="0" w:color="000000" w:themeColor="text1"/>
            </w:tcBorders>
            <w:vAlign w:val="center"/>
          </w:tcPr>
          <w:p w14:paraId="5A59BB1D" w14:textId="77777777" w:rsidR="00283801" w:rsidRPr="00E71617" w:rsidRDefault="00283801" w:rsidP="00664C01">
            <w:pPr>
              <w:pStyle w:val="Heading"/>
              <w:spacing w:line="276" w:lineRule="auto"/>
              <w:ind w:left="0"/>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2</w:t>
            </w:r>
          </w:p>
        </w:tc>
        <w:tc>
          <w:tcPr>
            <w:tcW w:w="616" w:type="dxa"/>
            <w:tcBorders>
              <w:top w:val="single" w:sz="4" w:space="0" w:color="000000" w:themeColor="text1"/>
              <w:left w:val="single" w:sz="4" w:space="0" w:color="000000" w:themeColor="text1"/>
              <w:bottom w:val="single" w:sz="4" w:space="0" w:color="000000" w:themeColor="text1"/>
            </w:tcBorders>
            <w:vAlign w:val="center"/>
          </w:tcPr>
          <w:p w14:paraId="3F6C1C81" w14:textId="77777777" w:rsidR="00283801" w:rsidRPr="00E71617" w:rsidRDefault="00283801" w:rsidP="00664C01">
            <w:pPr>
              <w:pStyle w:val="Heading"/>
              <w:spacing w:line="276" w:lineRule="auto"/>
              <w:ind w:left="0"/>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2</w:t>
            </w:r>
          </w:p>
        </w:tc>
        <w:tc>
          <w:tcPr>
            <w:tcW w:w="16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8E59F4" w14:textId="77777777" w:rsidR="00283801" w:rsidRPr="00E71617" w:rsidRDefault="00283801" w:rsidP="00664C01">
            <w:pPr>
              <w:pStyle w:val="Heading"/>
              <w:spacing w:line="276" w:lineRule="auto"/>
              <w:ind w:left="57"/>
              <w:jc w:val="left"/>
              <w:rPr>
                <w:rFonts w:ascii="Arial" w:hAnsi="Arial" w:cs="Arial"/>
                <w:b w:val="0"/>
                <w:bCs w:val="0"/>
                <w:color w:val="000000"/>
                <w:sz w:val="22"/>
                <w:szCs w:val="22"/>
                <w:lang w:val="en-GB"/>
              </w:rPr>
            </w:pPr>
          </w:p>
        </w:tc>
      </w:tr>
      <w:tr w:rsidR="00283801" w:rsidRPr="00E71617" w14:paraId="0336FE9B" w14:textId="77777777" w:rsidTr="00664C01">
        <w:trPr>
          <w:cantSplit/>
          <w:trHeight w:val="375"/>
        </w:trPr>
        <w:tc>
          <w:tcPr>
            <w:tcW w:w="461" w:type="dxa"/>
            <w:tcBorders>
              <w:top w:val="single" w:sz="4" w:space="0" w:color="000000" w:themeColor="text1"/>
              <w:left w:val="single" w:sz="4" w:space="0" w:color="000000" w:themeColor="text1"/>
              <w:bottom w:val="single" w:sz="4" w:space="0" w:color="000000" w:themeColor="text1"/>
            </w:tcBorders>
            <w:vAlign w:val="center"/>
          </w:tcPr>
          <w:p w14:paraId="391C854C" w14:textId="77777777" w:rsidR="00283801" w:rsidRPr="00E71617" w:rsidRDefault="00283801" w:rsidP="00664C01">
            <w:pPr>
              <w:pStyle w:val="Heading"/>
              <w:spacing w:line="276" w:lineRule="auto"/>
              <w:ind w:left="0"/>
              <w:jc w:val="left"/>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10</w:t>
            </w:r>
          </w:p>
        </w:tc>
        <w:tc>
          <w:tcPr>
            <w:tcW w:w="3439" w:type="dxa"/>
            <w:tcBorders>
              <w:top w:val="single" w:sz="4" w:space="0" w:color="000000" w:themeColor="text1"/>
              <w:left w:val="single" w:sz="4" w:space="0" w:color="000000" w:themeColor="text1"/>
              <w:bottom w:val="single" w:sz="4" w:space="0" w:color="000000" w:themeColor="text1"/>
            </w:tcBorders>
            <w:vAlign w:val="center"/>
          </w:tcPr>
          <w:p w14:paraId="16327F17" w14:textId="77777777" w:rsidR="00283801" w:rsidRPr="00E71617" w:rsidRDefault="00283801" w:rsidP="00664C01">
            <w:pPr>
              <w:pStyle w:val="Heading"/>
              <w:spacing w:line="276" w:lineRule="auto"/>
              <w:ind w:left="0"/>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Fall risk on bank/boathouse stairs</w:t>
            </w:r>
          </w:p>
        </w:tc>
        <w:tc>
          <w:tcPr>
            <w:tcW w:w="1773" w:type="dxa"/>
            <w:tcBorders>
              <w:top w:val="single" w:sz="4" w:space="0" w:color="000000" w:themeColor="text1"/>
              <w:left w:val="single" w:sz="4" w:space="0" w:color="000000" w:themeColor="text1"/>
              <w:bottom w:val="single" w:sz="4" w:space="0" w:color="000000" w:themeColor="text1"/>
            </w:tcBorders>
            <w:vAlign w:val="center"/>
          </w:tcPr>
          <w:p w14:paraId="2A425DF6" w14:textId="77777777" w:rsidR="00283801" w:rsidRPr="00E71617" w:rsidRDefault="00283801" w:rsidP="00664C01">
            <w:pPr>
              <w:pStyle w:val="Heading"/>
              <w:spacing w:line="276" w:lineRule="auto"/>
              <w:ind w:left="0"/>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Anyone present</w:t>
            </w:r>
          </w:p>
        </w:tc>
        <w:tc>
          <w:tcPr>
            <w:tcW w:w="6629" w:type="dxa"/>
            <w:tcBorders>
              <w:top w:val="single" w:sz="4" w:space="0" w:color="000000" w:themeColor="text1"/>
              <w:left w:val="single" w:sz="4" w:space="0" w:color="000000" w:themeColor="text1"/>
              <w:bottom w:val="single" w:sz="4" w:space="0" w:color="000000" w:themeColor="text1"/>
            </w:tcBorders>
            <w:vAlign w:val="center"/>
          </w:tcPr>
          <w:p w14:paraId="4F1B8095" w14:textId="77777777" w:rsidR="00283801" w:rsidRPr="00E71617" w:rsidRDefault="00283801" w:rsidP="00283801">
            <w:pPr>
              <w:numPr>
                <w:ilvl w:val="0"/>
                <w:numId w:val="22"/>
              </w:numPr>
              <w:suppressAutoHyphens/>
              <w:autoSpaceDE w:val="0"/>
              <w:autoSpaceDN w:val="0"/>
              <w:rPr>
                <w:color w:val="000000"/>
                <w:kern w:val="1"/>
                <w:sz w:val="22"/>
                <w:szCs w:val="22"/>
              </w:rPr>
            </w:pPr>
            <w:r w:rsidRPr="00E71617">
              <w:rPr>
                <w:color w:val="000000"/>
                <w:kern w:val="1"/>
                <w:sz w:val="22"/>
                <w:szCs w:val="22"/>
              </w:rPr>
              <w:t>Persons must wear appropriate footwear – must be treaded.</w:t>
            </w:r>
          </w:p>
          <w:p w14:paraId="6D7396E9" w14:textId="48281BC8" w:rsidR="00283801" w:rsidRDefault="00283801" w:rsidP="00283801">
            <w:pPr>
              <w:numPr>
                <w:ilvl w:val="0"/>
                <w:numId w:val="22"/>
              </w:numPr>
              <w:suppressAutoHyphens/>
              <w:autoSpaceDE w:val="0"/>
              <w:autoSpaceDN w:val="0"/>
              <w:rPr>
                <w:color w:val="000000"/>
                <w:kern w:val="1"/>
                <w:sz w:val="22"/>
                <w:szCs w:val="22"/>
              </w:rPr>
            </w:pPr>
            <w:r w:rsidRPr="00E71617">
              <w:rPr>
                <w:color w:val="000000"/>
                <w:kern w:val="1"/>
                <w:sz w:val="22"/>
                <w:szCs w:val="22"/>
              </w:rPr>
              <w:t xml:space="preserve">Buoyancy Aids and helmets </w:t>
            </w:r>
            <w:r w:rsidR="00431D97">
              <w:rPr>
                <w:color w:val="000000"/>
                <w:kern w:val="1"/>
                <w:sz w:val="22"/>
                <w:szCs w:val="22"/>
              </w:rPr>
              <w:t xml:space="preserve">to be </w:t>
            </w:r>
            <w:r w:rsidRPr="00E71617">
              <w:rPr>
                <w:color w:val="000000"/>
                <w:kern w:val="1"/>
                <w:sz w:val="22"/>
                <w:szCs w:val="22"/>
              </w:rPr>
              <w:t>worn on steps to river, and on bank.</w:t>
            </w:r>
          </w:p>
          <w:p w14:paraId="6D20A247" w14:textId="10FAE8D7" w:rsidR="00431D97" w:rsidRPr="00E71617" w:rsidRDefault="00431D97" w:rsidP="00283801">
            <w:pPr>
              <w:numPr>
                <w:ilvl w:val="0"/>
                <w:numId w:val="22"/>
              </w:numPr>
              <w:suppressAutoHyphens/>
              <w:autoSpaceDE w:val="0"/>
              <w:autoSpaceDN w:val="0"/>
              <w:rPr>
                <w:color w:val="000000"/>
                <w:kern w:val="1"/>
                <w:sz w:val="22"/>
                <w:szCs w:val="22"/>
              </w:rPr>
            </w:pPr>
            <w:r>
              <w:rPr>
                <w:color w:val="000000"/>
                <w:kern w:val="1"/>
                <w:sz w:val="22"/>
                <w:szCs w:val="22"/>
              </w:rPr>
              <w:t xml:space="preserve">Sign present at stop of steps to provide clear reminder to participants that they must be wearing appropriate shoes and buoyancy aid.  </w:t>
            </w:r>
          </w:p>
        </w:tc>
        <w:tc>
          <w:tcPr>
            <w:tcW w:w="567" w:type="dxa"/>
            <w:tcBorders>
              <w:top w:val="single" w:sz="4" w:space="0" w:color="000000" w:themeColor="text1"/>
              <w:left w:val="single" w:sz="4" w:space="0" w:color="000000" w:themeColor="text1"/>
              <w:bottom w:val="single" w:sz="4" w:space="0" w:color="000000" w:themeColor="text1"/>
            </w:tcBorders>
            <w:vAlign w:val="center"/>
          </w:tcPr>
          <w:p w14:paraId="17FE68F1" w14:textId="77777777" w:rsidR="00283801" w:rsidRPr="00E71617" w:rsidRDefault="00283801" w:rsidP="00664C01">
            <w:pPr>
              <w:pStyle w:val="Heading"/>
              <w:spacing w:line="276" w:lineRule="auto"/>
              <w:ind w:left="0"/>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3</w:t>
            </w:r>
          </w:p>
        </w:tc>
        <w:tc>
          <w:tcPr>
            <w:tcW w:w="584" w:type="dxa"/>
            <w:tcBorders>
              <w:top w:val="single" w:sz="4" w:space="0" w:color="000000" w:themeColor="text1"/>
              <w:left w:val="single" w:sz="4" w:space="0" w:color="000000" w:themeColor="text1"/>
              <w:bottom w:val="single" w:sz="4" w:space="0" w:color="000000" w:themeColor="text1"/>
            </w:tcBorders>
            <w:vAlign w:val="center"/>
          </w:tcPr>
          <w:p w14:paraId="160CB5CD" w14:textId="77777777" w:rsidR="00283801" w:rsidRPr="00E71617" w:rsidRDefault="00283801" w:rsidP="00664C01">
            <w:pPr>
              <w:pStyle w:val="Heading"/>
              <w:spacing w:line="276" w:lineRule="auto"/>
              <w:ind w:left="0"/>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3</w:t>
            </w:r>
          </w:p>
        </w:tc>
        <w:tc>
          <w:tcPr>
            <w:tcW w:w="616" w:type="dxa"/>
            <w:tcBorders>
              <w:top w:val="single" w:sz="4" w:space="0" w:color="000000" w:themeColor="text1"/>
              <w:left w:val="single" w:sz="4" w:space="0" w:color="000000" w:themeColor="text1"/>
              <w:bottom w:val="single" w:sz="4" w:space="0" w:color="000000" w:themeColor="text1"/>
            </w:tcBorders>
            <w:vAlign w:val="center"/>
          </w:tcPr>
          <w:p w14:paraId="00A7418F" w14:textId="77777777" w:rsidR="00283801" w:rsidRPr="00E71617" w:rsidRDefault="00283801" w:rsidP="00664C01">
            <w:pPr>
              <w:pStyle w:val="Heading"/>
              <w:spacing w:line="276" w:lineRule="auto"/>
              <w:ind w:left="0"/>
              <w:rPr>
                <w:rFonts w:ascii="Arial" w:hAnsi="Arial" w:cs="Arial"/>
                <w:b w:val="0"/>
                <w:bCs w:val="0"/>
                <w:color w:val="000000"/>
                <w:sz w:val="22"/>
                <w:szCs w:val="22"/>
                <w:lang w:val="en-GB"/>
              </w:rPr>
            </w:pPr>
            <w:r w:rsidRPr="00E71617">
              <w:rPr>
                <w:rFonts w:ascii="Arial" w:hAnsi="Arial" w:cs="Arial"/>
                <w:b w:val="0"/>
                <w:bCs w:val="0"/>
                <w:color w:val="000000"/>
                <w:sz w:val="22"/>
                <w:szCs w:val="22"/>
                <w:lang w:val="en-GB"/>
              </w:rPr>
              <w:t>9</w:t>
            </w:r>
          </w:p>
        </w:tc>
        <w:tc>
          <w:tcPr>
            <w:tcW w:w="16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8AB463" w14:textId="77777777" w:rsidR="00283801" w:rsidRPr="00E71617" w:rsidRDefault="00283801" w:rsidP="00664C01">
            <w:pPr>
              <w:pStyle w:val="Heading"/>
              <w:spacing w:line="276" w:lineRule="auto"/>
              <w:ind w:left="57"/>
              <w:jc w:val="left"/>
              <w:rPr>
                <w:rFonts w:ascii="Arial" w:hAnsi="Arial" w:cs="Arial"/>
                <w:b w:val="0"/>
                <w:bCs w:val="0"/>
                <w:color w:val="000000"/>
                <w:sz w:val="22"/>
                <w:szCs w:val="22"/>
                <w:lang w:val="en-GB"/>
              </w:rPr>
            </w:pPr>
          </w:p>
        </w:tc>
      </w:tr>
    </w:tbl>
    <w:p w14:paraId="0BF03144" w14:textId="77777777" w:rsidR="00283801" w:rsidRPr="00E71617" w:rsidRDefault="00283801">
      <w:pPr>
        <w:rPr>
          <w:sz w:val="22"/>
          <w:szCs w:val="22"/>
        </w:rPr>
      </w:pPr>
    </w:p>
    <w:p w14:paraId="1286C826" w14:textId="77777777" w:rsidR="00894993" w:rsidRPr="00E71617" w:rsidRDefault="00894993" w:rsidP="00E27347">
      <w:pPr>
        <w:pStyle w:val="Title"/>
        <w:tabs>
          <w:tab w:val="left" w:pos="554"/>
          <w:tab w:val="left" w:pos="2639"/>
          <w:tab w:val="left" w:pos="4479"/>
          <w:tab w:val="left" w:pos="7802"/>
          <w:tab w:val="left" w:pos="9359"/>
          <w:tab w:val="left" w:pos="11262"/>
          <w:tab w:val="left" w:pos="12633"/>
        </w:tabs>
        <w:ind w:left="113"/>
        <w:jc w:val="left"/>
        <w:outlineLvl w:val="0"/>
        <w:rPr>
          <w:rFonts w:ascii="Arial" w:hAnsi="Arial" w:cs="Arial"/>
          <w:b w:val="0"/>
          <w:sz w:val="22"/>
          <w:szCs w:val="22"/>
          <w:u w:val="none"/>
        </w:rPr>
      </w:pPr>
    </w:p>
    <w:tbl>
      <w:tblPr>
        <w:tblW w:w="1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5"/>
        <w:gridCol w:w="2445"/>
        <w:gridCol w:w="2454"/>
        <w:gridCol w:w="2472"/>
        <w:gridCol w:w="2414"/>
        <w:gridCol w:w="2407"/>
      </w:tblGrid>
      <w:tr w:rsidR="00676B96" w:rsidRPr="00E71617" w14:paraId="3803D332" w14:textId="042C22FF" w:rsidTr="00676B96">
        <w:trPr>
          <w:cantSplit/>
          <w:trHeight w:val="938"/>
        </w:trPr>
        <w:tc>
          <w:tcPr>
            <w:tcW w:w="2564" w:type="dxa"/>
            <w:vAlign w:val="center"/>
          </w:tcPr>
          <w:p w14:paraId="57B907F6" w14:textId="77777777" w:rsidR="00676B96" w:rsidRPr="00E71617" w:rsidRDefault="00676B96" w:rsidP="000218AD">
            <w:pPr>
              <w:pStyle w:val="Title"/>
              <w:ind w:left="0"/>
              <w:jc w:val="left"/>
              <w:outlineLvl w:val="0"/>
              <w:rPr>
                <w:rFonts w:ascii="Arial" w:hAnsi="Arial" w:cs="Arial"/>
                <w:sz w:val="22"/>
                <w:szCs w:val="22"/>
                <w:u w:val="none"/>
              </w:rPr>
            </w:pPr>
            <w:r w:rsidRPr="00E71617">
              <w:rPr>
                <w:rFonts w:ascii="Arial" w:hAnsi="Arial" w:cs="Arial"/>
                <w:sz w:val="22"/>
                <w:szCs w:val="22"/>
                <w:u w:val="none"/>
              </w:rPr>
              <w:lastRenderedPageBreak/>
              <w:t>Assessor signature:</w:t>
            </w:r>
          </w:p>
          <w:p w14:paraId="70733E02" w14:textId="77777777" w:rsidR="00676B96" w:rsidRPr="00E71617" w:rsidRDefault="00676B96" w:rsidP="000218AD">
            <w:pPr>
              <w:pStyle w:val="Title"/>
              <w:ind w:left="0"/>
              <w:jc w:val="left"/>
              <w:outlineLvl w:val="0"/>
              <w:rPr>
                <w:rFonts w:ascii="Arial" w:hAnsi="Arial" w:cs="Arial"/>
                <w:sz w:val="22"/>
                <w:szCs w:val="22"/>
                <w:u w:val="none"/>
              </w:rPr>
            </w:pPr>
          </w:p>
          <w:p w14:paraId="6125CE5B" w14:textId="1B27D7B3" w:rsidR="00030E38" w:rsidRPr="00E71617" w:rsidRDefault="00E71617" w:rsidP="00030E38">
            <w:pPr>
              <w:pStyle w:val="Title"/>
              <w:outlineLvl w:val="0"/>
              <w:rPr>
                <w:b w:val="0"/>
                <w:bCs w:val="0"/>
                <w:sz w:val="22"/>
                <w:szCs w:val="22"/>
                <w:u w:val="none"/>
              </w:rPr>
            </w:pPr>
            <w:r w:rsidRPr="00E71617">
              <w:rPr>
                <w:b w:val="0"/>
                <w:bCs w:val="0"/>
                <w:noProof/>
                <w:u w:val="none"/>
              </w:rPr>
              <w:drawing>
                <wp:inline distT="0" distB="0" distL="0" distR="0" wp14:anchorId="628ABDC0" wp14:editId="1ACE623A">
                  <wp:extent cx="1898322" cy="784860"/>
                  <wp:effectExtent l="0" t="0" r="6985" b="0"/>
                  <wp:docPr id="5130162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clrChange>
                              <a:clrFrom>
                                <a:srgbClr val="C7C9C4"/>
                              </a:clrFrom>
                              <a:clrTo>
                                <a:srgbClr val="C7C9C4">
                                  <a:alpha val="0"/>
                                </a:srgbClr>
                              </a:clrTo>
                            </a:clrChange>
                            <a:extLst>
                              <a:ext uri="{28A0092B-C50C-407E-A947-70E740481C1C}">
                                <a14:useLocalDpi xmlns:a14="http://schemas.microsoft.com/office/drawing/2010/main" val="0"/>
                              </a:ext>
                            </a:extLst>
                          </a:blip>
                          <a:srcRect l="26699" t="27286" r="27270" b="38407"/>
                          <a:stretch>
                            <a:fillRect/>
                          </a:stretch>
                        </pic:blipFill>
                        <pic:spPr bwMode="auto">
                          <a:xfrm>
                            <a:off x="0" y="0"/>
                            <a:ext cx="1906153" cy="788098"/>
                          </a:xfrm>
                          <a:prstGeom prst="rect">
                            <a:avLst/>
                          </a:prstGeom>
                          <a:noFill/>
                          <a:ln>
                            <a:noFill/>
                          </a:ln>
                          <a:extLst>
                            <a:ext uri="{53640926-AAD7-44D8-BBD7-CCE9431645EC}">
                              <a14:shadowObscured xmlns:a14="http://schemas.microsoft.com/office/drawing/2010/main"/>
                            </a:ext>
                          </a:extLst>
                        </pic:spPr>
                      </pic:pic>
                    </a:graphicData>
                  </a:graphic>
                </wp:inline>
              </w:drawing>
            </w:r>
          </w:p>
          <w:p w14:paraId="101EC42C" w14:textId="77777777" w:rsidR="00676B96" w:rsidRPr="00E71617" w:rsidRDefault="00676B96" w:rsidP="000218AD">
            <w:pPr>
              <w:pStyle w:val="Title"/>
              <w:ind w:left="0"/>
              <w:jc w:val="left"/>
              <w:outlineLvl w:val="0"/>
              <w:rPr>
                <w:rFonts w:ascii="Arial" w:hAnsi="Arial" w:cs="Arial"/>
                <w:sz w:val="22"/>
                <w:szCs w:val="22"/>
                <w:u w:val="none"/>
              </w:rPr>
            </w:pPr>
          </w:p>
          <w:p w14:paraId="07587FC3" w14:textId="77777777" w:rsidR="00676B96" w:rsidRPr="00E71617" w:rsidRDefault="00676B96" w:rsidP="000218AD">
            <w:pPr>
              <w:pStyle w:val="Title"/>
              <w:ind w:left="0"/>
              <w:jc w:val="left"/>
              <w:outlineLvl w:val="0"/>
              <w:rPr>
                <w:rFonts w:ascii="Arial" w:hAnsi="Arial" w:cs="Arial"/>
                <w:sz w:val="22"/>
                <w:szCs w:val="22"/>
                <w:u w:val="none"/>
              </w:rPr>
            </w:pPr>
          </w:p>
        </w:tc>
        <w:tc>
          <w:tcPr>
            <w:tcW w:w="2565" w:type="dxa"/>
            <w:vAlign w:val="center"/>
          </w:tcPr>
          <w:p w14:paraId="692A2305" w14:textId="77777777" w:rsidR="00676B96" w:rsidRPr="00E71617" w:rsidRDefault="00676B96" w:rsidP="000218AD">
            <w:pPr>
              <w:pStyle w:val="Title"/>
              <w:ind w:left="0"/>
              <w:jc w:val="left"/>
              <w:outlineLvl w:val="0"/>
              <w:rPr>
                <w:rFonts w:ascii="Arial" w:hAnsi="Arial" w:cs="Arial"/>
                <w:sz w:val="22"/>
                <w:szCs w:val="22"/>
                <w:u w:val="none"/>
              </w:rPr>
            </w:pPr>
            <w:r w:rsidRPr="00E71617">
              <w:rPr>
                <w:rFonts w:ascii="Arial" w:hAnsi="Arial" w:cs="Arial"/>
                <w:sz w:val="22"/>
                <w:szCs w:val="22"/>
                <w:u w:val="none"/>
              </w:rPr>
              <w:t>Print name:</w:t>
            </w:r>
          </w:p>
          <w:p w14:paraId="108E6617" w14:textId="77777777" w:rsidR="00676B96" w:rsidRPr="00E71617" w:rsidRDefault="00676B96" w:rsidP="000218AD">
            <w:pPr>
              <w:pStyle w:val="Title"/>
              <w:ind w:left="0"/>
              <w:jc w:val="left"/>
              <w:outlineLvl w:val="0"/>
              <w:rPr>
                <w:rFonts w:ascii="Arial" w:hAnsi="Arial" w:cs="Arial"/>
                <w:sz w:val="22"/>
                <w:szCs w:val="22"/>
                <w:u w:val="none"/>
              </w:rPr>
            </w:pPr>
          </w:p>
          <w:p w14:paraId="41EF29B7" w14:textId="7B0C1086" w:rsidR="00676B96" w:rsidRPr="00E71617" w:rsidRDefault="00E71617" w:rsidP="000218AD">
            <w:pPr>
              <w:rPr>
                <w:b/>
                <w:bCs/>
                <w:color w:val="000000"/>
                <w:sz w:val="22"/>
                <w:szCs w:val="22"/>
              </w:rPr>
            </w:pPr>
            <w:r>
              <w:rPr>
                <w:b/>
                <w:bCs/>
                <w:color w:val="000000"/>
                <w:sz w:val="22"/>
                <w:szCs w:val="22"/>
              </w:rPr>
              <w:t>AMELIA TIMOTHY</w:t>
            </w:r>
          </w:p>
          <w:p w14:paraId="0F203583" w14:textId="77777777" w:rsidR="00676B96" w:rsidRPr="00E71617" w:rsidRDefault="00676B96" w:rsidP="000218AD">
            <w:pPr>
              <w:pStyle w:val="Title"/>
              <w:ind w:left="0"/>
              <w:jc w:val="left"/>
              <w:outlineLvl w:val="0"/>
              <w:rPr>
                <w:rFonts w:ascii="Arial" w:hAnsi="Arial" w:cs="Arial"/>
                <w:sz w:val="22"/>
                <w:szCs w:val="22"/>
                <w:u w:val="none"/>
              </w:rPr>
            </w:pPr>
          </w:p>
        </w:tc>
        <w:tc>
          <w:tcPr>
            <w:tcW w:w="2564" w:type="dxa"/>
            <w:vAlign w:val="center"/>
          </w:tcPr>
          <w:p w14:paraId="61B1A8DF" w14:textId="77777777" w:rsidR="00676B96" w:rsidRPr="00E71617" w:rsidRDefault="00676B96" w:rsidP="000218AD">
            <w:pPr>
              <w:rPr>
                <w:b/>
                <w:sz w:val="22"/>
                <w:szCs w:val="22"/>
              </w:rPr>
            </w:pPr>
            <w:r w:rsidRPr="00E71617">
              <w:rPr>
                <w:b/>
                <w:sz w:val="22"/>
                <w:szCs w:val="22"/>
              </w:rPr>
              <w:t>Date:</w:t>
            </w:r>
          </w:p>
          <w:p w14:paraId="77A85B62" w14:textId="77777777" w:rsidR="00676B96" w:rsidRPr="00E71617" w:rsidRDefault="00676B96" w:rsidP="000218AD">
            <w:pPr>
              <w:rPr>
                <w:b/>
                <w:sz w:val="22"/>
                <w:szCs w:val="22"/>
              </w:rPr>
            </w:pPr>
          </w:p>
          <w:p w14:paraId="10C6BFC8" w14:textId="5D69D221" w:rsidR="00676B96" w:rsidRPr="00E71617" w:rsidRDefault="00431D97" w:rsidP="000218AD">
            <w:pPr>
              <w:jc w:val="center"/>
              <w:rPr>
                <w:b/>
                <w:bCs/>
                <w:color w:val="000000"/>
                <w:sz w:val="22"/>
                <w:szCs w:val="22"/>
              </w:rPr>
            </w:pPr>
            <w:r>
              <w:rPr>
                <w:b/>
                <w:bCs/>
                <w:color w:val="000000"/>
                <w:sz w:val="22"/>
                <w:szCs w:val="22"/>
              </w:rPr>
              <w:t>14</w:t>
            </w:r>
            <w:r w:rsidR="00E71617">
              <w:rPr>
                <w:b/>
                <w:bCs/>
                <w:color w:val="000000"/>
                <w:sz w:val="22"/>
                <w:szCs w:val="22"/>
              </w:rPr>
              <w:t>/0</w:t>
            </w:r>
            <w:r>
              <w:rPr>
                <w:b/>
                <w:bCs/>
                <w:color w:val="000000"/>
                <w:sz w:val="22"/>
                <w:szCs w:val="22"/>
              </w:rPr>
              <w:t>8</w:t>
            </w:r>
            <w:r w:rsidR="00E71617">
              <w:rPr>
                <w:b/>
                <w:bCs/>
                <w:color w:val="000000"/>
                <w:sz w:val="22"/>
                <w:szCs w:val="22"/>
              </w:rPr>
              <w:t>/2026</w:t>
            </w:r>
          </w:p>
          <w:p w14:paraId="33B814D4" w14:textId="77777777" w:rsidR="00676B96" w:rsidRPr="00E71617" w:rsidRDefault="00676B96" w:rsidP="000218AD">
            <w:pPr>
              <w:pStyle w:val="Title"/>
              <w:ind w:left="0"/>
              <w:outlineLvl w:val="0"/>
              <w:rPr>
                <w:rFonts w:ascii="Arial" w:hAnsi="Arial" w:cs="Arial"/>
                <w:sz w:val="22"/>
                <w:szCs w:val="22"/>
                <w:u w:val="none"/>
              </w:rPr>
            </w:pPr>
          </w:p>
        </w:tc>
        <w:tc>
          <w:tcPr>
            <w:tcW w:w="2565" w:type="dxa"/>
          </w:tcPr>
          <w:p w14:paraId="64C32F03" w14:textId="0FE65061" w:rsidR="00676B96" w:rsidRPr="00E71617" w:rsidRDefault="00676B96" w:rsidP="000218AD">
            <w:pPr>
              <w:rPr>
                <w:b/>
                <w:sz w:val="22"/>
                <w:szCs w:val="22"/>
              </w:rPr>
            </w:pPr>
            <w:r w:rsidRPr="00E71617">
              <w:rPr>
                <w:b/>
                <w:sz w:val="22"/>
                <w:szCs w:val="22"/>
              </w:rPr>
              <w:t>Authoriser’s signature:</w:t>
            </w:r>
          </w:p>
        </w:tc>
        <w:tc>
          <w:tcPr>
            <w:tcW w:w="2564" w:type="dxa"/>
          </w:tcPr>
          <w:p w14:paraId="2EEF76DC" w14:textId="4A412F9E" w:rsidR="00676B96" w:rsidRPr="00E71617" w:rsidRDefault="00676B96" w:rsidP="000218AD">
            <w:pPr>
              <w:rPr>
                <w:b/>
                <w:sz w:val="22"/>
                <w:szCs w:val="22"/>
              </w:rPr>
            </w:pPr>
            <w:r w:rsidRPr="00E71617">
              <w:rPr>
                <w:b/>
                <w:sz w:val="22"/>
                <w:szCs w:val="22"/>
              </w:rPr>
              <w:t>Print name:</w:t>
            </w:r>
          </w:p>
        </w:tc>
        <w:tc>
          <w:tcPr>
            <w:tcW w:w="2565" w:type="dxa"/>
          </w:tcPr>
          <w:p w14:paraId="2C473C52" w14:textId="263A2378" w:rsidR="00676B96" w:rsidRPr="00E71617" w:rsidRDefault="00676B96" w:rsidP="000218AD">
            <w:pPr>
              <w:rPr>
                <w:b/>
                <w:sz w:val="22"/>
                <w:szCs w:val="22"/>
              </w:rPr>
            </w:pPr>
            <w:r w:rsidRPr="00E71617">
              <w:rPr>
                <w:b/>
                <w:sz w:val="22"/>
                <w:szCs w:val="22"/>
              </w:rPr>
              <w:t>Date:</w:t>
            </w:r>
          </w:p>
        </w:tc>
      </w:tr>
    </w:tbl>
    <w:p w14:paraId="05C9F843" w14:textId="77777777" w:rsidR="00D67C36" w:rsidRDefault="00D67C36">
      <w:r>
        <w:rPr>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0"/>
        <w:gridCol w:w="3981"/>
        <w:gridCol w:w="1839"/>
        <w:gridCol w:w="1557"/>
        <w:gridCol w:w="1698"/>
        <w:gridCol w:w="5372"/>
      </w:tblGrid>
      <w:tr w:rsidR="001F12EB" w14:paraId="5356CC5F" w14:textId="77777777" w:rsidTr="000218AD">
        <w:trPr>
          <w:cantSplit/>
        </w:trPr>
        <w:tc>
          <w:tcPr>
            <w:tcW w:w="15309" w:type="dxa"/>
            <w:gridSpan w:val="6"/>
            <w:tcBorders>
              <w:top w:val="nil"/>
              <w:left w:val="nil"/>
              <w:right w:val="nil"/>
            </w:tcBorders>
          </w:tcPr>
          <w:p w14:paraId="3045E6AD" w14:textId="77777777" w:rsidR="001F12EB" w:rsidRDefault="001F12EB">
            <w:pPr>
              <w:pStyle w:val="Title"/>
              <w:ind w:left="0"/>
              <w:outlineLvl w:val="0"/>
              <w:rPr>
                <w:rFonts w:ascii="Arial" w:hAnsi="Arial" w:cs="Arial"/>
                <w:sz w:val="40"/>
                <w:u w:val="none"/>
              </w:rPr>
            </w:pPr>
            <w:r>
              <w:rPr>
                <w:rFonts w:ascii="Arial" w:hAnsi="Arial" w:cs="Arial"/>
                <w:sz w:val="40"/>
                <w:u w:val="none"/>
              </w:rPr>
              <w:lastRenderedPageBreak/>
              <w:t>Risk Assessment Action Plan</w:t>
            </w:r>
          </w:p>
          <w:p w14:paraId="04AF4781" w14:textId="77777777" w:rsidR="00894993" w:rsidRDefault="00894993">
            <w:pPr>
              <w:pStyle w:val="Title"/>
              <w:ind w:left="0"/>
              <w:outlineLvl w:val="0"/>
              <w:rPr>
                <w:rFonts w:ascii="Arial" w:hAnsi="Arial" w:cs="Arial"/>
                <w:sz w:val="40"/>
                <w:u w:val="none"/>
              </w:rPr>
            </w:pPr>
          </w:p>
        </w:tc>
      </w:tr>
      <w:tr w:rsidR="001F12EB" w14:paraId="51186A90" w14:textId="77777777" w:rsidTr="000218AD">
        <w:tc>
          <w:tcPr>
            <w:tcW w:w="828" w:type="dxa"/>
            <w:shd w:val="clear" w:color="auto" w:fill="E0E0E0"/>
          </w:tcPr>
          <w:p w14:paraId="43EB2E4E" w14:textId="77777777" w:rsidR="001F12EB" w:rsidRDefault="009B43FF" w:rsidP="009B43FF">
            <w:pPr>
              <w:pStyle w:val="Title"/>
              <w:ind w:left="0"/>
              <w:outlineLvl w:val="0"/>
              <w:rPr>
                <w:rFonts w:ascii="Arial" w:hAnsi="Arial" w:cs="Arial"/>
                <w:sz w:val="22"/>
                <w:u w:val="none"/>
              </w:rPr>
            </w:pPr>
            <w:r>
              <w:rPr>
                <w:rFonts w:ascii="Arial" w:hAnsi="Arial" w:cs="Arial"/>
                <w:sz w:val="22"/>
                <w:u w:val="none"/>
              </w:rPr>
              <w:t xml:space="preserve">Hazard No. </w:t>
            </w:r>
          </w:p>
        </w:tc>
        <w:tc>
          <w:tcPr>
            <w:tcW w:w="3992" w:type="dxa"/>
            <w:shd w:val="clear" w:color="auto" w:fill="E0E0E0"/>
          </w:tcPr>
          <w:p w14:paraId="305C3F5A" w14:textId="77777777" w:rsidR="001F12EB" w:rsidRDefault="00B57FC4">
            <w:pPr>
              <w:pStyle w:val="Title"/>
              <w:ind w:left="0"/>
              <w:outlineLvl w:val="0"/>
              <w:rPr>
                <w:rFonts w:ascii="Arial" w:hAnsi="Arial" w:cs="Arial"/>
                <w:sz w:val="22"/>
                <w:u w:val="none"/>
              </w:rPr>
            </w:pPr>
            <w:r>
              <w:rPr>
                <w:rFonts w:ascii="Arial" w:hAnsi="Arial" w:cs="Arial"/>
                <w:sz w:val="22"/>
                <w:u w:val="none"/>
              </w:rPr>
              <w:t>Action to be taken</w:t>
            </w:r>
          </w:p>
        </w:tc>
        <w:tc>
          <w:tcPr>
            <w:tcW w:w="1843" w:type="dxa"/>
            <w:shd w:val="clear" w:color="auto" w:fill="E0E0E0"/>
          </w:tcPr>
          <w:p w14:paraId="5DF73171" w14:textId="77777777" w:rsidR="001F12EB" w:rsidRDefault="001F12EB">
            <w:pPr>
              <w:pStyle w:val="Title"/>
              <w:ind w:left="0"/>
              <w:outlineLvl w:val="0"/>
              <w:rPr>
                <w:rFonts w:ascii="Arial" w:hAnsi="Arial" w:cs="Arial"/>
                <w:sz w:val="22"/>
                <w:u w:val="none"/>
              </w:rPr>
            </w:pPr>
            <w:r>
              <w:rPr>
                <w:rFonts w:ascii="Arial" w:hAnsi="Arial" w:cs="Arial"/>
                <w:sz w:val="22"/>
                <w:u w:val="none"/>
              </w:rPr>
              <w:t>By whom</w:t>
            </w:r>
          </w:p>
        </w:tc>
        <w:tc>
          <w:tcPr>
            <w:tcW w:w="1559" w:type="dxa"/>
            <w:shd w:val="clear" w:color="auto" w:fill="E0E0E0"/>
          </w:tcPr>
          <w:p w14:paraId="6F309C68" w14:textId="77777777" w:rsidR="001F12EB" w:rsidRDefault="001F12EB">
            <w:pPr>
              <w:pStyle w:val="Title"/>
              <w:ind w:left="0"/>
              <w:outlineLvl w:val="0"/>
              <w:rPr>
                <w:rFonts w:ascii="Arial" w:hAnsi="Arial" w:cs="Arial"/>
                <w:sz w:val="22"/>
                <w:u w:val="none"/>
              </w:rPr>
            </w:pPr>
            <w:r>
              <w:rPr>
                <w:rFonts w:ascii="Arial" w:hAnsi="Arial" w:cs="Arial"/>
                <w:sz w:val="22"/>
                <w:u w:val="none"/>
              </w:rPr>
              <w:t>Target date</w:t>
            </w:r>
          </w:p>
        </w:tc>
        <w:tc>
          <w:tcPr>
            <w:tcW w:w="1701" w:type="dxa"/>
            <w:tcBorders>
              <w:right w:val="single" w:sz="4" w:space="0" w:color="auto"/>
            </w:tcBorders>
            <w:shd w:val="clear" w:color="auto" w:fill="E0E0E0"/>
          </w:tcPr>
          <w:p w14:paraId="36ED3240" w14:textId="77777777" w:rsidR="001F12EB" w:rsidRDefault="001F12EB">
            <w:pPr>
              <w:pStyle w:val="Title"/>
              <w:ind w:left="0"/>
              <w:outlineLvl w:val="0"/>
              <w:rPr>
                <w:rFonts w:ascii="Arial" w:hAnsi="Arial" w:cs="Arial"/>
                <w:sz w:val="22"/>
                <w:u w:val="none"/>
              </w:rPr>
            </w:pPr>
            <w:r>
              <w:rPr>
                <w:rFonts w:ascii="Arial" w:hAnsi="Arial" w:cs="Arial"/>
                <w:sz w:val="22"/>
                <w:u w:val="none"/>
              </w:rPr>
              <w:t>Review date</w:t>
            </w:r>
          </w:p>
        </w:tc>
        <w:tc>
          <w:tcPr>
            <w:tcW w:w="5386" w:type="dxa"/>
            <w:tcBorders>
              <w:left w:val="single" w:sz="4" w:space="0" w:color="auto"/>
            </w:tcBorders>
            <w:shd w:val="clear" w:color="auto" w:fill="E0E0E0"/>
          </w:tcPr>
          <w:p w14:paraId="44AD8D74" w14:textId="77777777" w:rsidR="001F12EB" w:rsidRDefault="001F12EB">
            <w:pPr>
              <w:pStyle w:val="Title"/>
              <w:ind w:left="0"/>
              <w:outlineLvl w:val="0"/>
              <w:rPr>
                <w:rFonts w:ascii="Arial" w:hAnsi="Arial" w:cs="Arial"/>
                <w:sz w:val="22"/>
                <w:u w:val="none"/>
              </w:rPr>
            </w:pPr>
            <w:r>
              <w:rPr>
                <w:rFonts w:ascii="Arial" w:hAnsi="Arial" w:cs="Arial"/>
                <w:sz w:val="22"/>
                <w:u w:val="none"/>
              </w:rPr>
              <w:t>Outcome at review date</w:t>
            </w:r>
          </w:p>
        </w:tc>
      </w:tr>
      <w:tr w:rsidR="001F12EB" w14:paraId="7C0856AE" w14:textId="77777777" w:rsidTr="000218AD">
        <w:tc>
          <w:tcPr>
            <w:tcW w:w="828" w:type="dxa"/>
          </w:tcPr>
          <w:p w14:paraId="30BD04D5" w14:textId="77777777" w:rsidR="001F12EB" w:rsidRDefault="001F12EB">
            <w:pPr>
              <w:pStyle w:val="Title"/>
              <w:ind w:left="0"/>
              <w:outlineLvl w:val="0"/>
              <w:rPr>
                <w:rFonts w:ascii="Arial" w:hAnsi="Arial" w:cs="Arial"/>
                <w:b w:val="0"/>
                <w:bCs w:val="0"/>
                <w:sz w:val="22"/>
                <w:u w:val="none"/>
              </w:rPr>
            </w:pPr>
          </w:p>
        </w:tc>
        <w:tc>
          <w:tcPr>
            <w:tcW w:w="3992" w:type="dxa"/>
          </w:tcPr>
          <w:p w14:paraId="5E6F3625" w14:textId="77777777" w:rsidR="001F12EB" w:rsidRDefault="001F12EB">
            <w:pPr>
              <w:pStyle w:val="Title"/>
              <w:ind w:left="0"/>
              <w:jc w:val="left"/>
              <w:outlineLvl w:val="0"/>
              <w:rPr>
                <w:rFonts w:ascii="Arial" w:hAnsi="Arial" w:cs="Arial"/>
                <w:b w:val="0"/>
                <w:bCs w:val="0"/>
                <w:sz w:val="22"/>
                <w:u w:val="none"/>
              </w:rPr>
            </w:pPr>
          </w:p>
        </w:tc>
        <w:tc>
          <w:tcPr>
            <w:tcW w:w="1843" w:type="dxa"/>
          </w:tcPr>
          <w:p w14:paraId="6B7D1051" w14:textId="77777777" w:rsidR="001F12EB" w:rsidRDefault="001F12EB">
            <w:pPr>
              <w:pStyle w:val="Title"/>
              <w:ind w:left="0"/>
              <w:jc w:val="left"/>
              <w:outlineLvl w:val="0"/>
              <w:rPr>
                <w:rFonts w:ascii="Arial" w:hAnsi="Arial" w:cs="Arial"/>
                <w:b w:val="0"/>
                <w:bCs w:val="0"/>
                <w:sz w:val="22"/>
                <w:u w:val="none"/>
              </w:rPr>
            </w:pPr>
          </w:p>
        </w:tc>
        <w:tc>
          <w:tcPr>
            <w:tcW w:w="1559" w:type="dxa"/>
          </w:tcPr>
          <w:p w14:paraId="37E7DC54"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54FC4161"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6C650F49" w14:textId="77777777" w:rsidR="001F12EB" w:rsidRDefault="001F12EB">
            <w:pPr>
              <w:pStyle w:val="Title"/>
              <w:ind w:left="0"/>
              <w:jc w:val="left"/>
              <w:outlineLvl w:val="0"/>
              <w:rPr>
                <w:rFonts w:ascii="Arial" w:hAnsi="Arial" w:cs="Arial"/>
                <w:b w:val="0"/>
                <w:bCs w:val="0"/>
                <w:sz w:val="22"/>
                <w:u w:val="none"/>
              </w:rPr>
            </w:pPr>
          </w:p>
        </w:tc>
      </w:tr>
      <w:tr w:rsidR="001F12EB" w14:paraId="59B9ED19" w14:textId="77777777" w:rsidTr="000218AD">
        <w:tc>
          <w:tcPr>
            <w:tcW w:w="828" w:type="dxa"/>
          </w:tcPr>
          <w:p w14:paraId="66F25874" w14:textId="77777777" w:rsidR="001F12EB" w:rsidRDefault="001F12EB">
            <w:pPr>
              <w:pStyle w:val="Title"/>
              <w:ind w:left="0"/>
              <w:outlineLvl w:val="0"/>
              <w:rPr>
                <w:rFonts w:ascii="Arial" w:hAnsi="Arial" w:cs="Arial"/>
                <w:b w:val="0"/>
                <w:bCs w:val="0"/>
                <w:sz w:val="22"/>
                <w:u w:val="none"/>
              </w:rPr>
            </w:pPr>
          </w:p>
        </w:tc>
        <w:tc>
          <w:tcPr>
            <w:tcW w:w="3992" w:type="dxa"/>
          </w:tcPr>
          <w:p w14:paraId="7A385518" w14:textId="77777777" w:rsidR="001F12EB" w:rsidRDefault="001F12EB">
            <w:pPr>
              <w:pStyle w:val="Title"/>
              <w:ind w:left="0"/>
              <w:jc w:val="left"/>
              <w:outlineLvl w:val="0"/>
              <w:rPr>
                <w:rFonts w:ascii="Arial" w:hAnsi="Arial" w:cs="Arial"/>
                <w:b w:val="0"/>
                <w:bCs w:val="0"/>
                <w:sz w:val="22"/>
                <w:u w:val="none"/>
              </w:rPr>
            </w:pPr>
          </w:p>
        </w:tc>
        <w:tc>
          <w:tcPr>
            <w:tcW w:w="1843" w:type="dxa"/>
          </w:tcPr>
          <w:p w14:paraId="5E257CB1" w14:textId="77777777" w:rsidR="001F12EB" w:rsidRDefault="001F12EB">
            <w:pPr>
              <w:pStyle w:val="Title"/>
              <w:ind w:left="0"/>
              <w:jc w:val="left"/>
              <w:outlineLvl w:val="0"/>
              <w:rPr>
                <w:rFonts w:ascii="Arial" w:hAnsi="Arial" w:cs="Arial"/>
                <w:b w:val="0"/>
                <w:bCs w:val="0"/>
                <w:sz w:val="22"/>
                <w:u w:val="none"/>
              </w:rPr>
            </w:pPr>
          </w:p>
        </w:tc>
        <w:tc>
          <w:tcPr>
            <w:tcW w:w="1559" w:type="dxa"/>
          </w:tcPr>
          <w:p w14:paraId="5F2D7F9F"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6F85D11F"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7BB494B5" w14:textId="77777777" w:rsidR="001F12EB" w:rsidRDefault="001F12EB">
            <w:pPr>
              <w:pStyle w:val="Title"/>
              <w:ind w:left="0"/>
              <w:jc w:val="left"/>
              <w:outlineLvl w:val="0"/>
              <w:rPr>
                <w:rFonts w:ascii="Arial" w:hAnsi="Arial" w:cs="Arial"/>
                <w:b w:val="0"/>
                <w:bCs w:val="0"/>
                <w:sz w:val="22"/>
                <w:u w:val="none"/>
              </w:rPr>
            </w:pPr>
          </w:p>
        </w:tc>
      </w:tr>
      <w:tr w:rsidR="001F12EB" w14:paraId="0EE1F47C" w14:textId="77777777" w:rsidTr="000218AD">
        <w:tc>
          <w:tcPr>
            <w:tcW w:w="828" w:type="dxa"/>
          </w:tcPr>
          <w:p w14:paraId="4CC9AFF9" w14:textId="77777777" w:rsidR="001F12EB" w:rsidRDefault="001F12EB">
            <w:pPr>
              <w:pStyle w:val="Title"/>
              <w:ind w:left="0"/>
              <w:outlineLvl w:val="0"/>
              <w:rPr>
                <w:rFonts w:ascii="Arial" w:hAnsi="Arial" w:cs="Arial"/>
                <w:b w:val="0"/>
                <w:bCs w:val="0"/>
                <w:sz w:val="22"/>
                <w:u w:val="none"/>
              </w:rPr>
            </w:pPr>
          </w:p>
        </w:tc>
        <w:tc>
          <w:tcPr>
            <w:tcW w:w="3992" w:type="dxa"/>
          </w:tcPr>
          <w:p w14:paraId="7070BFC4" w14:textId="77777777" w:rsidR="001F12EB" w:rsidRDefault="001F12EB">
            <w:pPr>
              <w:pStyle w:val="Title"/>
              <w:ind w:left="0"/>
              <w:jc w:val="left"/>
              <w:outlineLvl w:val="0"/>
              <w:rPr>
                <w:rFonts w:ascii="Arial" w:hAnsi="Arial" w:cs="Arial"/>
                <w:b w:val="0"/>
                <w:bCs w:val="0"/>
                <w:sz w:val="22"/>
                <w:u w:val="none"/>
              </w:rPr>
            </w:pPr>
          </w:p>
        </w:tc>
        <w:tc>
          <w:tcPr>
            <w:tcW w:w="1843" w:type="dxa"/>
          </w:tcPr>
          <w:p w14:paraId="3079BA04" w14:textId="77777777" w:rsidR="001F12EB" w:rsidRDefault="001F12EB">
            <w:pPr>
              <w:pStyle w:val="Title"/>
              <w:ind w:left="0"/>
              <w:jc w:val="left"/>
              <w:outlineLvl w:val="0"/>
              <w:rPr>
                <w:rFonts w:ascii="Arial" w:hAnsi="Arial" w:cs="Arial"/>
                <w:b w:val="0"/>
                <w:bCs w:val="0"/>
                <w:sz w:val="22"/>
                <w:u w:val="none"/>
              </w:rPr>
            </w:pPr>
          </w:p>
        </w:tc>
        <w:tc>
          <w:tcPr>
            <w:tcW w:w="1559" w:type="dxa"/>
          </w:tcPr>
          <w:p w14:paraId="48E1F003"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1EC184A6"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010A9AD1" w14:textId="77777777" w:rsidR="001F12EB" w:rsidRDefault="001F12EB">
            <w:pPr>
              <w:pStyle w:val="Title"/>
              <w:ind w:left="0"/>
              <w:jc w:val="left"/>
              <w:outlineLvl w:val="0"/>
              <w:rPr>
                <w:rFonts w:ascii="Arial" w:hAnsi="Arial" w:cs="Arial"/>
                <w:b w:val="0"/>
                <w:bCs w:val="0"/>
                <w:sz w:val="22"/>
                <w:u w:val="none"/>
              </w:rPr>
            </w:pPr>
          </w:p>
        </w:tc>
      </w:tr>
      <w:tr w:rsidR="001F12EB" w14:paraId="431CD30C" w14:textId="77777777" w:rsidTr="000218AD">
        <w:tc>
          <w:tcPr>
            <w:tcW w:w="828" w:type="dxa"/>
          </w:tcPr>
          <w:p w14:paraId="0D6CE123" w14:textId="77777777" w:rsidR="001F12EB" w:rsidRDefault="001F12EB">
            <w:pPr>
              <w:pStyle w:val="Title"/>
              <w:ind w:left="0"/>
              <w:outlineLvl w:val="0"/>
              <w:rPr>
                <w:rFonts w:ascii="Arial" w:hAnsi="Arial" w:cs="Arial"/>
                <w:b w:val="0"/>
                <w:bCs w:val="0"/>
                <w:sz w:val="22"/>
                <w:u w:val="none"/>
              </w:rPr>
            </w:pPr>
          </w:p>
        </w:tc>
        <w:tc>
          <w:tcPr>
            <w:tcW w:w="3992" w:type="dxa"/>
          </w:tcPr>
          <w:p w14:paraId="2505C183" w14:textId="77777777" w:rsidR="001F12EB" w:rsidRDefault="001F12EB">
            <w:pPr>
              <w:pStyle w:val="Title"/>
              <w:ind w:left="0"/>
              <w:jc w:val="left"/>
              <w:outlineLvl w:val="0"/>
              <w:rPr>
                <w:rFonts w:ascii="Arial" w:hAnsi="Arial" w:cs="Arial"/>
                <w:b w:val="0"/>
                <w:bCs w:val="0"/>
                <w:sz w:val="22"/>
                <w:u w:val="none"/>
              </w:rPr>
            </w:pPr>
          </w:p>
        </w:tc>
        <w:tc>
          <w:tcPr>
            <w:tcW w:w="1843" w:type="dxa"/>
          </w:tcPr>
          <w:p w14:paraId="68DD8CDA" w14:textId="77777777" w:rsidR="001F12EB" w:rsidRDefault="001F12EB">
            <w:pPr>
              <w:pStyle w:val="Title"/>
              <w:ind w:left="0"/>
              <w:jc w:val="left"/>
              <w:outlineLvl w:val="0"/>
              <w:rPr>
                <w:rFonts w:ascii="Arial" w:hAnsi="Arial" w:cs="Arial"/>
                <w:b w:val="0"/>
                <w:bCs w:val="0"/>
                <w:sz w:val="22"/>
                <w:u w:val="none"/>
              </w:rPr>
            </w:pPr>
          </w:p>
        </w:tc>
        <w:tc>
          <w:tcPr>
            <w:tcW w:w="1559" w:type="dxa"/>
          </w:tcPr>
          <w:p w14:paraId="1671699E"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17ED8919"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0EB14E7D" w14:textId="77777777" w:rsidR="001F12EB" w:rsidRDefault="001F12EB">
            <w:pPr>
              <w:pStyle w:val="Title"/>
              <w:ind w:left="0"/>
              <w:jc w:val="left"/>
              <w:outlineLvl w:val="0"/>
              <w:rPr>
                <w:rFonts w:ascii="Arial" w:hAnsi="Arial" w:cs="Arial"/>
                <w:b w:val="0"/>
                <w:bCs w:val="0"/>
                <w:sz w:val="22"/>
                <w:u w:val="none"/>
              </w:rPr>
            </w:pPr>
          </w:p>
        </w:tc>
      </w:tr>
      <w:tr w:rsidR="001F12EB" w14:paraId="1FD871D2" w14:textId="77777777" w:rsidTr="000218AD">
        <w:tc>
          <w:tcPr>
            <w:tcW w:w="828" w:type="dxa"/>
          </w:tcPr>
          <w:p w14:paraId="43D951B2" w14:textId="77777777" w:rsidR="001F12EB" w:rsidRDefault="001F12EB">
            <w:pPr>
              <w:pStyle w:val="Title"/>
              <w:ind w:left="0"/>
              <w:outlineLvl w:val="0"/>
              <w:rPr>
                <w:rFonts w:ascii="Arial" w:hAnsi="Arial" w:cs="Arial"/>
                <w:b w:val="0"/>
                <w:bCs w:val="0"/>
                <w:sz w:val="22"/>
                <w:u w:val="none"/>
              </w:rPr>
            </w:pPr>
          </w:p>
        </w:tc>
        <w:tc>
          <w:tcPr>
            <w:tcW w:w="3992" w:type="dxa"/>
          </w:tcPr>
          <w:p w14:paraId="031FE772" w14:textId="77777777" w:rsidR="001F12EB" w:rsidRDefault="001F12EB">
            <w:pPr>
              <w:pStyle w:val="Title"/>
              <w:ind w:left="0"/>
              <w:jc w:val="left"/>
              <w:outlineLvl w:val="0"/>
              <w:rPr>
                <w:rFonts w:ascii="Arial" w:hAnsi="Arial" w:cs="Arial"/>
                <w:b w:val="0"/>
                <w:bCs w:val="0"/>
                <w:sz w:val="22"/>
                <w:u w:val="none"/>
              </w:rPr>
            </w:pPr>
          </w:p>
        </w:tc>
        <w:tc>
          <w:tcPr>
            <w:tcW w:w="1843" w:type="dxa"/>
          </w:tcPr>
          <w:p w14:paraId="79FEA25A" w14:textId="77777777" w:rsidR="001F12EB" w:rsidRDefault="001F12EB">
            <w:pPr>
              <w:pStyle w:val="Title"/>
              <w:ind w:left="0"/>
              <w:jc w:val="left"/>
              <w:outlineLvl w:val="0"/>
              <w:rPr>
                <w:rFonts w:ascii="Arial" w:hAnsi="Arial" w:cs="Arial"/>
                <w:b w:val="0"/>
                <w:bCs w:val="0"/>
                <w:sz w:val="22"/>
                <w:u w:val="none"/>
              </w:rPr>
            </w:pPr>
          </w:p>
        </w:tc>
        <w:tc>
          <w:tcPr>
            <w:tcW w:w="1559" w:type="dxa"/>
          </w:tcPr>
          <w:p w14:paraId="38A761C4"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085E6B8E"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2950E7C6" w14:textId="77777777" w:rsidR="001F12EB" w:rsidRDefault="001F12EB">
            <w:pPr>
              <w:pStyle w:val="Title"/>
              <w:ind w:left="0"/>
              <w:jc w:val="left"/>
              <w:outlineLvl w:val="0"/>
              <w:rPr>
                <w:rFonts w:ascii="Arial" w:hAnsi="Arial" w:cs="Arial"/>
                <w:b w:val="0"/>
                <w:bCs w:val="0"/>
                <w:sz w:val="22"/>
                <w:u w:val="none"/>
              </w:rPr>
            </w:pPr>
          </w:p>
        </w:tc>
      </w:tr>
      <w:tr w:rsidR="001F12EB" w14:paraId="4BD9AD90" w14:textId="77777777" w:rsidTr="000218AD">
        <w:tc>
          <w:tcPr>
            <w:tcW w:w="828" w:type="dxa"/>
          </w:tcPr>
          <w:p w14:paraId="4D93456D" w14:textId="77777777" w:rsidR="001F12EB" w:rsidRDefault="001F12EB">
            <w:pPr>
              <w:pStyle w:val="Title"/>
              <w:ind w:left="0"/>
              <w:outlineLvl w:val="0"/>
              <w:rPr>
                <w:rFonts w:ascii="Arial" w:hAnsi="Arial" w:cs="Arial"/>
                <w:b w:val="0"/>
                <w:bCs w:val="0"/>
                <w:sz w:val="22"/>
                <w:u w:val="none"/>
              </w:rPr>
            </w:pPr>
          </w:p>
        </w:tc>
        <w:tc>
          <w:tcPr>
            <w:tcW w:w="3992" w:type="dxa"/>
          </w:tcPr>
          <w:p w14:paraId="25DB5305" w14:textId="77777777" w:rsidR="001F12EB" w:rsidRDefault="001F12EB">
            <w:pPr>
              <w:pStyle w:val="Title"/>
              <w:ind w:left="0"/>
              <w:jc w:val="left"/>
              <w:outlineLvl w:val="0"/>
              <w:rPr>
                <w:rFonts w:ascii="Arial" w:hAnsi="Arial" w:cs="Arial"/>
                <w:b w:val="0"/>
                <w:bCs w:val="0"/>
                <w:sz w:val="22"/>
                <w:u w:val="none"/>
              </w:rPr>
            </w:pPr>
          </w:p>
        </w:tc>
        <w:tc>
          <w:tcPr>
            <w:tcW w:w="1843" w:type="dxa"/>
          </w:tcPr>
          <w:p w14:paraId="6A0CBA49" w14:textId="77777777" w:rsidR="001F12EB" w:rsidRDefault="001F12EB">
            <w:pPr>
              <w:pStyle w:val="Title"/>
              <w:ind w:left="0"/>
              <w:jc w:val="left"/>
              <w:outlineLvl w:val="0"/>
              <w:rPr>
                <w:rFonts w:ascii="Arial" w:hAnsi="Arial" w:cs="Arial"/>
                <w:b w:val="0"/>
                <w:bCs w:val="0"/>
                <w:sz w:val="22"/>
                <w:u w:val="none"/>
              </w:rPr>
            </w:pPr>
          </w:p>
        </w:tc>
        <w:tc>
          <w:tcPr>
            <w:tcW w:w="1559" w:type="dxa"/>
          </w:tcPr>
          <w:p w14:paraId="055369B3"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6C0AB012"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71119DA5" w14:textId="77777777" w:rsidR="001F12EB" w:rsidRDefault="001F12EB">
            <w:pPr>
              <w:pStyle w:val="Title"/>
              <w:ind w:left="0"/>
              <w:jc w:val="left"/>
              <w:outlineLvl w:val="0"/>
              <w:rPr>
                <w:rFonts w:ascii="Arial" w:hAnsi="Arial" w:cs="Arial"/>
                <w:b w:val="0"/>
                <w:bCs w:val="0"/>
                <w:sz w:val="22"/>
                <w:u w:val="none"/>
              </w:rPr>
            </w:pPr>
          </w:p>
        </w:tc>
      </w:tr>
      <w:tr w:rsidR="001F12EB" w14:paraId="2B801AE5" w14:textId="77777777" w:rsidTr="000218AD">
        <w:tc>
          <w:tcPr>
            <w:tcW w:w="828" w:type="dxa"/>
          </w:tcPr>
          <w:p w14:paraId="78E4596E" w14:textId="77777777" w:rsidR="001F12EB" w:rsidRDefault="001F12EB">
            <w:pPr>
              <w:pStyle w:val="Title"/>
              <w:ind w:left="0"/>
              <w:outlineLvl w:val="0"/>
              <w:rPr>
                <w:rFonts w:ascii="Arial" w:hAnsi="Arial" w:cs="Arial"/>
                <w:b w:val="0"/>
                <w:bCs w:val="0"/>
                <w:sz w:val="22"/>
                <w:u w:val="none"/>
              </w:rPr>
            </w:pPr>
          </w:p>
        </w:tc>
        <w:tc>
          <w:tcPr>
            <w:tcW w:w="3992" w:type="dxa"/>
          </w:tcPr>
          <w:p w14:paraId="6B47D548" w14:textId="77777777" w:rsidR="001F12EB" w:rsidRDefault="001F12EB">
            <w:pPr>
              <w:pStyle w:val="Title"/>
              <w:ind w:left="0"/>
              <w:jc w:val="left"/>
              <w:outlineLvl w:val="0"/>
              <w:rPr>
                <w:rFonts w:ascii="Arial" w:hAnsi="Arial" w:cs="Arial"/>
                <w:b w:val="0"/>
                <w:bCs w:val="0"/>
                <w:sz w:val="22"/>
                <w:u w:val="none"/>
              </w:rPr>
            </w:pPr>
          </w:p>
          <w:p w14:paraId="3DCE22F8" w14:textId="77777777" w:rsidR="001F12EB" w:rsidRDefault="001F12EB">
            <w:pPr>
              <w:pStyle w:val="Title"/>
              <w:ind w:left="0"/>
              <w:jc w:val="left"/>
              <w:outlineLvl w:val="0"/>
              <w:rPr>
                <w:rFonts w:ascii="Arial" w:hAnsi="Arial" w:cs="Arial"/>
                <w:b w:val="0"/>
                <w:bCs w:val="0"/>
                <w:sz w:val="22"/>
                <w:u w:val="none"/>
              </w:rPr>
            </w:pPr>
          </w:p>
        </w:tc>
        <w:tc>
          <w:tcPr>
            <w:tcW w:w="1843" w:type="dxa"/>
          </w:tcPr>
          <w:p w14:paraId="282048A8" w14:textId="77777777" w:rsidR="001F12EB" w:rsidRDefault="001F12EB">
            <w:pPr>
              <w:pStyle w:val="Title"/>
              <w:ind w:left="0"/>
              <w:jc w:val="left"/>
              <w:outlineLvl w:val="0"/>
              <w:rPr>
                <w:rFonts w:ascii="Arial" w:hAnsi="Arial" w:cs="Arial"/>
                <w:b w:val="0"/>
                <w:bCs w:val="0"/>
                <w:sz w:val="22"/>
                <w:u w:val="none"/>
              </w:rPr>
            </w:pPr>
          </w:p>
        </w:tc>
        <w:tc>
          <w:tcPr>
            <w:tcW w:w="1559" w:type="dxa"/>
          </w:tcPr>
          <w:p w14:paraId="79901039"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26CB4794"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5F85CFC1" w14:textId="77777777" w:rsidR="001F12EB" w:rsidRDefault="001F12EB">
            <w:pPr>
              <w:pStyle w:val="Title"/>
              <w:ind w:left="0"/>
              <w:jc w:val="left"/>
              <w:outlineLvl w:val="0"/>
              <w:rPr>
                <w:rFonts w:ascii="Arial" w:hAnsi="Arial" w:cs="Arial"/>
                <w:b w:val="0"/>
                <w:bCs w:val="0"/>
                <w:sz w:val="22"/>
                <w:u w:val="none"/>
              </w:rPr>
            </w:pPr>
          </w:p>
        </w:tc>
      </w:tr>
      <w:tr w:rsidR="000218AD" w14:paraId="6B1ACA6D" w14:textId="77777777" w:rsidTr="000218AD">
        <w:tc>
          <w:tcPr>
            <w:tcW w:w="9923" w:type="dxa"/>
            <w:gridSpan w:val="5"/>
            <w:tcBorders>
              <w:right w:val="single" w:sz="4" w:space="0" w:color="auto"/>
            </w:tcBorders>
          </w:tcPr>
          <w:p w14:paraId="6C949FBA" w14:textId="61605849" w:rsidR="000218AD" w:rsidRDefault="000218AD" w:rsidP="000218AD">
            <w:pPr>
              <w:pStyle w:val="Title"/>
              <w:ind w:left="0"/>
              <w:jc w:val="left"/>
              <w:outlineLvl w:val="0"/>
              <w:rPr>
                <w:rFonts w:ascii="Arial" w:hAnsi="Arial" w:cs="Arial"/>
                <w:b w:val="0"/>
                <w:bCs w:val="0"/>
                <w:sz w:val="22"/>
                <w:u w:val="none"/>
              </w:rPr>
            </w:pPr>
            <w:r>
              <w:rPr>
                <w:rFonts w:ascii="Arial" w:hAnsi="Arial" w:cs="Arial"/>
                <w:b w:val="0"/>
                <w:bCs w:val="0"/>
                <w:sz w:val="22"/>
                <w:u w:val="none"/>
              </w:rPr>
              <w:t xml:space="preserve">Responsible </w:t>
            </w:r>
            <w:r w:rsidR="00676B96">
              <w:rPr>
                <w:rFonts w:ascii="Arial" w:hAnsi="Arial" w:cs="Arial"/>
                <w:b w:val="0"/>
                <w:bCs w:val="0"/>
                <w:sz w:val="22"/>
                <w:u w:val="none"/>
              </w:rPr>
              <w:t>person</w:t>
            </w:r>
            <w:r>
              <w:rPr>
                <w:rFonts w:ascii="Arial" w:hAnsi="Arial" w:cs="Arial"/>
                <w:b w:val="0"/>
                <w:bCs w:val="0"/>
                <w:sz w:val="22"/>
                <w:u w:val="none"/>
              </w:rPr>
              <w:t>’s signature:</w:t>
            </w:r>
          </w:p>
          <w:p w14:paraId="1CC088ED" w14:textId="77777777" w:rsidR="000218AD" w:rsidRDefault="000218AD" w:rsidP="000218AD">
            <w:pPr>
              <w:pStyle w:val="Title"/>
              <w:ind w:left="0"/>
              <w:jc w:val="left"/>
              <w:outlineLvl w:val="0"/>
              <w:rPr>
                <w:rFonts w:ascii="Arial" w:hAnsi="Arial" w:cs="Arial"/>
                <w:b w:val="0"/>
                <w:bCs w:val="0"/>
                <w:sz w:val="22"/>
                <w:u w:val="none"/>
              </w:rPr>
            </w:pPr>
          </w:p>
          <w:p w14:paraId="2151A45F" w14:textId="77777777" w:rsidR="000218AD" w:rsidRDefault="000218AD" w:rsidP="000218AD">
            <w:pPr>
              <w:pStyle w:val="Title"/>
              <w:ind w:left="0"/>
              <w:jc w:val="left"/>
              <w:outlineLvl w:val="0"/>
              <w:rPr>
                <w:rFonts w:ascii="Arial" w:hAnsi="Arial" w:cs="Arial"/>
                <w:b w:val="0"/>
                <w:bCs w:val="0"/>
                <w:sz w:val="22"/>
                <w:u w:val="none"/>
              </w:rPr>
            </w:pPr>
            <w:r>
              <w:rPr>
                <w:rFonts w:ascii="Arial" w:hAnsi="Arial" w:cs="Arial"/>
                <w:b w:val="0"/>
                <w:bCs w:val="0"/>
                <w:sz w:val="22"/>
                <w:u w:val="none"/>
              </w:rPr>
              <w:t>Print name:</w:t>
            </w:r>
          </w:p>
          <w:p w14:paraId="541B93CC" w14:textId="77777777" w:rsidR="000218AD" w:rsidRDefault="000218AD">
            <w:pPr>
              <w:pStyle w:val="Title"/>
              <w:ind w:left="0"/>
              <w:jc w:val="left"/>
              <w:outlineLvl w:val="0"/>
              <w:rPr>
                <w:rFonts w:ascii="Arial" w:hAnsi="Arial" w:cs="Arial"/>
                <w:b w:val="0"/>
                <w:bCs w:val="0"/>
                <w:sz w:val="22"/>
                <w:u w:val="none"/>
              </w:rPr>
            </w:pPr>
          </w:p>
          <w:p w14:paraId="4101D74B" w14:textId="77777777"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Date:</w:t>
            </w:r>
          </w:p>
          <w:p w14:paraId="7EAD3E72" w14:textId="77777777" w:rsidR="000218AD" w:rsidRDefault="000218AD">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57419253" w14:textId="1548EEF8"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 xml:space="preserve">Responsible </w:t>
            </w:r>
            <w:r w:rsidR="00676B96">
              <w:rPr>
                <w:rFonts w:ascii="Arial" w:hAnsi="Arial" w:cs="Arial"/>
                <w:b w:val="0"/>
                <w:bCs w:val="0"/>
                <w:sz w:val="22"/>
                <w:u w:val="none"/>
              </w:rPr>
              <w:t>person’s</w:t>
            </w:r>
            <w:r>
              <w:rPr>
                <w:rFonts w:ascii="Arial" w:hAnsi="Arial" w:cs="Arial"/>
                <w:b w:val="0"/>
                <w:bCs w:val="0"/>
                <w:sz w:val="22"/>
                <w:u w:val="none"/>
              </w:rPr>
              <w:t xml:space="preserve"> signature:</w:t>
            </w:r>
          </w:p>
          <w:p w14:paraId="09975E2F" w14:textId="77777777" w:rsidR="000218AD" w:rsidRDefault="000218AD">
            <w:pPr>
              <w:pStyle w:val="Title"/>
              <w:ind w:left="0"/>
              <w:jc w:val="left"/>
              <w:outlineLvl w:val="0"/>
              <w:rPr>
                <w:rFonts w:ascii="Arial" w:hAnsi="Arial" w:cs="Arial"/>
                <w:b w:val="0"/>
                <w:bCs w:val="0"/>
                <w:sz w:val="22"/>
                <w:u w:val="none"/>
              </w:rPr>
            </w:pPr>
          </w:p>
          <w:p w14:paraId="0F04F75C" w14:textId="77777777"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Print name:</w:t>
            </w:r>
          </w:p>
          <w:p w14:paraId="4C92466F" w14:textId="77777777" w:rsidR="000218AD" w:rsidRDefault="000218AD">
            <w:pPr>
              <w:pStyle w:val="Title"/>
              <w:ind w:left="0"/>
              <w:jc w:val="left"/>
              <w:outlineLvl w:val="0"/>
              <w:rPr>
                <w:rFonts w:ascii="Arial" w:hAnsi="Arial" w:cs="Arial"/>
                <w:b w:val="0"/>
                <w:bCs w:val="0"/>
                <w:sz w:val="22"/>
                <w:u w:val="none"/>
              </w:rPr>
            </w:pPr>
          </w:p>
          <w:p w14:paraId="22A4EB24" w14:textId="77777777"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Date</w:t>
            </w:r>
          </w:p>
          <w:p w14:paraId="2BDD7D40" w14:textId="77777777" w:rsidR="000218AD" w:rsidRDefault="000218AD">
            <w:pPr>
              <w:pStyle w:val="Title"/>
              <w:ind w:left="0"/>
              <w:jc w:val="left"/>
              <w:outlineLvl w:val="0"/>
              <w:rPr>
                <w:rFonts w:ascii="Arial" w:hAnsi="Arial" w:cs="Arial"/>
                <w:b w:val="0"/>
                <w:bCs w:val="0"/>
                <w:sz w:val="22"/>
                <w:u w:val="none"/>
              </w:rPr>
            </w:pPr>
          </w:p>
        </w:tc>
      </w:tr>
    </w:tbl>
    <w:p w14:paraId="586E531E" w14:textId="13AC6D67" w:rsidR="006F388C" w:rsidRPr="00EA5B05" w:rsidRDefault="006F388C" w:rsidP="00EA5B05">
      <w:pPr>
        <w:rPr>
          <w:color w:val="000000"/>
          <w:sz w:val="24"/>
          <w:szCs w:val="20"/>
        </w:rPr>
      </w:pPr>
    </w:p>
    <w:sectPr w:rsidR="006F388C" w:rsidRPr="00EA5B05" w:rsidSect="001038B3">
      <w:footerReference w:type="default" r:id="rId14"/>
      <w:type w:val="oddPage"/>
      <w:pgSz w:w="16837" w:h="11905" w:orient="landscape" w:code="9"/>
      <w:pgMar w:top="720" w:right="720" w:bottom="720" w:left="720" w:header="1134" w:footer="1134"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DA258" w14:textId="77777777" w:rsidR="00066F34" w:rsidRDefault="00066F34">
      <w:r>
        <w:separator/>
      </w:r>
    </w:p>
  </w:endnote>
  <w:endnote w:type="continuationSeparator" w:id="0">
    <w:p w14:paraId="27B6E41E" w14:textId="77777777" w:rsidR="00066F34" w:rsidRDefault="00066F34">
      <w:r>
        <w:continuationSeparator/>
      </w:r>
    </w:p>
  </w:endnote>
  <w:endnote w:type="continuationNotice" w:id="1">
    <w:p w14:paraId="515F83C4" w14:textId="77777777" w:rsidR="00066F34" w:rsidRDefault="00066F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2D4D9" w14:textId="3E0F0339" w:rsidR="004D2123" w:rsidRPr="00343642" w:rsidRDefault="003F3D08" w:rsidP="00BF1563">
    <w:pPr>
      <w:pStyle w:val="Footer"/>
      <w:tabs>
        <w:tab w:val="clear" w:pos="4153"/>
        <w:tab w:val="clear" w:pos="8306"/>
        <w:tab w:val="center" w:pos="7655"/>
      </w:tabs>
      <w:jc w:val="center"/>
      <w:rPr>
        <w:szCs w:val="20"/>
      </w:rPr>
    </w:pPr>
    <w:r>
      <w:rPr>
        <w:szCs w:val="20"/>
      </w:rPr>
      <w:t>SU</w:t>
    </w:r>
    <w:r w:rsidR="004D2123" w:rsidRPr="00343642">
      <w:rPr>
        <w:szCs w:val="20"/>
      </w:rPr>
      <w:t xml:space="preserve"> Risk Assessment</w:t>
    </w:r>
    <w:r w:rsidR="00AF0E97">
      <w:rPr>
        <w:szCs w:val="20"/>
      </w:rPr>
      <w:tab/>
    </w:r>
    <w:r w:rsidR="00A943C8">
      <w:rPr>
        <w:szCs w:val="20"/>
      </w:rPr>
      <w:fldChar w:fldCharType="begin"/>
    </w:r>
    <w:r w:rsidR="00A943C8">
      <w:rPr>
        <w:szCs w:val="20"/>
      </w:rPr>
      <w:instrText xml:space="preserve"> DOCVARIABLE  "RA Title" \* MERGEFORMAT </w:instrText>
    </w:r>
    <w:r w:rsidR="00A943C8">
      <w:rPr>
        <w:szCs w:val="20"/>
      </w:rPr>
      <w:fldChar w:fldCharType="end"/>
    </w:r>
    <w:r w:rsidR="001866CD">
      <w:rPr>
        <w:szCs w:val="20"/>
      </w:rPr>
      <w:fldChar w:fldCharType="begin"/>
    </w:r>
    <w:r w:rsidR="001866CD">
      <w:rPr>
        <w:szCs w:val="20"/>
      </w:rPr>
      <w:instrText xml:space="preserve"> DOCVARIABLE  "RA Title"  \* MERGEFORMAT </w:instrText>
    </w:r>
    <w:r w:rsidR="001866CD">
      <w:rPr>
        <w:szCs w:val="20"/>
      </w:rPr>
      <w:fldChar w:fldCharType="end"/>
    </w:r>
    <w:r>
      <w:rPr>
        <w:szCs w:val="20"/>
      </w:rPr>
      <w:ptab w:relativeTo="margin" w:alignment="right" w:leader="none"/>
    </w:r>
    <w:r w:rsidR="004A21FB">
      <w:rPr>
        <w:szCs w:val="20"/>
      </w:rPr>
      <w:t xml:space="preserve">Template </w:t>
    </w:r>
    <w:r>
      <w:rPr>
        <w:szCs w:val="20"/>
      </w:rPr>
      <w:t>May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D85F5" w14:textId="77777777" w:rsidR="00066F34" w:rsidRDefault="00066F34">
      <w:r>
        <w:separator/>
      </w:r>
    </w:p>
  </w:footnote>
  <w:footnote w:type="continuationSeparator" w:id="0">
    <w:p w14:paraId="5EC5CD24" w14:textId="77777777" w:rsidR="00066F34" w:rsidRDefault="00066F34">
      <w:r>
        <w:continuationSeparator/>
      </w:r>
    </w:p>
  </w:footnote>
  <w:footnote w:type="continuationNotice" w:id="1">
    <w:p w14:paraId="0DB960DF" w14:textId="77777777" w:rsidR="00066F34" w:rsidRDefault="00066F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lvl w:ilvl="0">
      <w:start w:val="1"/>
      <w:numFmt w:val="bullet"/>
      <w:lvlText w:val=""/>
      <w:lvlJc w:val="left"/>
      <w:pPr>
        <w:tabs>
          <w:tab w:val="num" w:pos="0"/>
        </w:tabs>
        <w:ind w:left="360" w:hanging="360"/>
      </w:pPr>
      <w:rPr>
        <w:rFonts w:ascii="Symbol" w:hAnsi="Symbol" w:cs="Symbol"/>
      </w:rPr>
    </w:lvl>
  </w:abstractNum>
  <w:abstractNum w:abstractNumId="1" w15:restartNumberingAfterBreak="0">
    <w:nsid w:val="00000005"/>
    <w:multiLevelType w:val="singleLevel"/>
    <w:tmpl w:val="00000005"/>
    <w:name w:val="WW8Num5"/>
    <w:lvl w:ilvl="0">
      <w:start w:val="1"/>
      <w:numFmt w:val="bullet"/>
      <w:lvlText w:val=""/>
      <w:lvlJc w:val="left"/>
      <w:pPr>
        <w:tabs>
          <w:tab w:val="num" w:pos="0"/>
        </w:tabs>
        <w:ind w:left="360" w:hanging="360"/>
      </w:pPr>
      <w:rPr>
        <w:rFonts w:ascii="Symbol" w:hAnsi="Symbol" w:cs="Symbol"/>
      </w:rPr>
    </w:lvl>
  </w:abstractNum>
  <w:abstractNum w:abstractNumId="2" w15:restartNumberingAfterBreak="0">
    <w:nsid w:val="00000006"/>
    <w:multiLevelType w:val="singleLevel"/>
    <w:tmpl w:val="00000006"/>
    <w:name w:val="WW8Num6"/>
    <w:lvl w:ilvl="0">
      <w:start w:val="1"/>
      <w:numFmt w:val="bullet"/>
      <w:lvlText w:val=""/>
      <w:lvlJc w:val="left"/>
      <w:pPr>
        <w:tabs>
          <w:tab w:val="num" w:pos="0"/>
        </w:tabs>
        <w:ind w:left="360" w:hanging="360"/>
      </w:pPr>
      <w:rPr>
        <w:rFonts w:ascii="Symbol" w:hAnsi="Symbol" w:cs="Symbol"/>
        <w:color w:val="000000"/>
        <w:kern w:val="1"/>
        <w:sz w:val="22"/>
        <w:szCs w:val="22"/>
        <w:lang w:val="en-GB"/>
      </w:rPr>
    </w:lvl>
  </w:abstractNum>
  <w:abstractNum w:abstractNumId="3" w15:restartNumberingAfterBreak="0">
    <w:nsid w:val="01C93C05"/>
    <w:multiLevelType w:val="hybridMultilevel"/>
    <w:tmpl w:val="695EBCD8"/>
    <w:lvl w:ilvl="0" w:tplc="DF8A6C02">
      <w:start w:val="1"/>
      <w:numFmt w:val="bullet"/>
      <w:pStyle w:val="ListParagraph"/>
      <w:lvlText w:val=""/>
      <w:lvlJc w:val="left"/>
      <w:pPr>
        <w:ind w:left="108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33115C8"/>
    <w:multiLevelType w:val="hybridMultilevel"/>
    <w:tmpl w:val="79B20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432D54"/>
    <w:multiLevelType w:val="hybridMultilevel"/>
    <w:tmpl w:val="FB0A54A8"/>
    <w:lvl w:ilvl="0" w:tplc="D69EE79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430DC6"/>
    <w:multiLevelType w:val="hybridMultilevel"/>
    <w:tmpl w:val="B9743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9F50F8"/>
    <w:multiLevelType w:val="hybridMultilevel"/>
    <w:tmpl w:val="8E04CA2A"/>
    <w:lvl w:ilvl="0" w:tplc="360CB39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6A2E7D"/>
    <w:multiLevelType w:val="hybridMultilevel"/>
    <w:tmpl w:val="23BAF7FC"/>
    <w:lvl w:ilvl="0" w:tplc="00000006">
      <w:start w:val="1"/>
      <w:numFmt w:val="bullet"/>
      <w:lvlText w:val=""/>
      <w:lvlJc w:val="left"/>
      <w:pPr>
        <w:ind w:left="720" w:hanging="360"/>
      </w:pPr>
      <w:rPr>
        <w:rFonts w:ascii="Symbol" w:hAnsi="Symbol" w:cs="Symbol"/>
        <w:color w:val="000000"/>
        <w:kern w:val="1"/>
        <w:sz w:val="22"/>
        <w:szCs w:val="22"/>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6054B7"/>
    <w:multiLevelType w:val="hybridMultilevel"/>
    <w:tmpl w:val="938E5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0B309D"/>
    <w:multiLevelType w:val="hybridMultilevel"/>
    <w:tmpl w:val="2F6ED9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6526B9D"/>
    <w:multiLevelType w:val="hybridMultilevel"/>
    <w:tmpl w:val="51048F2A"/>
    <w:lvl w:ilvl="0" w:tplc="D69EE79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7B66E8"/>
    <w:multiLevelType w:val="hybridMultilevel"/>
    <w:tmpl w:val="8E7499C8"/>
    <w:lvl w:ilvl="0" w:tplc="E8D82B7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800ADC"/>
    <w:multiLevelType w:val="hybridMultilevel"/>
    <w:tmpl w:val="A984DE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7C6599"/>
    <w:multiLevelType w:val="hybridMultilevel"/>
    <w:tmpl w:val="CE3087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66F2B63"/>
    <w:multiLevelType w:val="hybridMultilevel"/>
    <w:tmpl w:val="5054FE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977A2C"/>
    <w:multiLevelType w:val="hybridMultilevel"/>
    <w:tmpl w:val="42728614"/>
    <w:lvl w:ilvl="0" w:tplc="00000006">
      <w:start w:val="1"/>
      <w:numFmt w:val="bullet"/>
      <w:lvlText w:val=""/>
      <w:lvlJc w:val="left"/>
      <w:pPr>
        <w:ind w:left="720" w:hanging="360"/>
      </w:pPr>
      <w:rPr>
        <w:rFonts w:ascii="Symbol" w:hAnsi="Symbol" w:cs="Symbol"/>
        <w:color w:val="000000"/>
        <w:kern w:val="1"/>
        <w:sz w:val="22"/>
        <w:szCs w:val="22"/>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BA512D"/>
    <w:multiLevelType w:val="hybridMultilevel"/>
    <w:tmpl w:val="E5326440"/>
    <w:lvl w:ilvl="0" w:tplc="D69EE79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DD6063"/>
    <w:multiLevelType w:val="hybridMultilevel"/>
    <w:tmpl w:val="85881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B9D2E08"/>
    <w:multiLevelType w:val="hybridMultilevel"/>
    <w:tmpl w:val="3FEA79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4EF459B"/>
    <w:multiLevelType w:val="hybridMultilevel"/>
    <w:tmpl w:val="DC0E8B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82E5FEE"/>
    <w:multiLevelType w:val="hybridMultilevel"/>
    <w:tmpl w:val="CABC1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0844724">
    <w:abstractNumId w:val="5"/>
  </w:num>
  <w:num w:numId="2" w16cid:durableId="1027101795">
    <w:abstractNumId w:val="11"/>
  </w:num>
  <w:num w:numId="3" w16cid:durableId="1085804245">
    <w:abstractNumId w:val="17"/>
  </w:num>
  <w:num w:numId="4" w16cid:durableId="725492166">
    <w:abstractNumId w:val="20"/>
  </w:num>
  <w:num w:numId="5" w16cid:durableId="739138328">
    <w:abstractNumId w:val="19"/>
  </w:num>
  <w:num w:numId="6" w16cid:durableId="1467312925">
    <w:abstractNumId w:val="10"/>
  </w:num>
  <w:num w:numId="7" w16cid:durableId="1279946902">
    <w:abstractNumId w:val="18"/>
  </w:num>
  <w:num w:numId="8" w16cid:durableId="731536207">
    <w:abstractNumId w:val="13"/>
  </w:num>
  <w:num w:numId="9" w16cid:durableId="1612396913">
    <w:abstractNumId w:val="6"/>
  </w:num>
  <w:num w:numId="10" w16cid:durableId="1337077883">
    <w:abstractNumId w:val="15"/>
  </w:num>
  <w:num w:numId="11" w16cid:durableId="1069039311">
    <w:abstractNumId w:val="14"/>
  </w:num>
  <w:num w:numId="12" w16cid:durableId="1769158301">
    <w:abstractNumId w:val="21"/>
  </w:num>
  <w:num w:numId="13" w16cid:durableId="1248343833">
    <w:abstractNumId w:val="3"/>
  </w:num>
  <w:num w:numId="14" w16cid:durableId="1966767002">
    <w:abstractNumId w:val="7"/>
  </w:num>
  <w:num w:numId="15" w16cid:durableId="1515458500">
    <w:abstractNumId w:val="12"/>
  </w:num>
  <w:num w:numId="16" w16cid:durableId="673267159">
    <w:abstractNumId w:val="0"/>
  </w:num>
  <w:num w:numId="17" w16cid:durableId="279652767">
    <w:abstractNumId w:val="1"/>
  </w:num>
  <w:num w:numId="18" w16cid:durableId="89812367">
    <w:abstractNumId w:val="2"/>
  </w:num>
  <w:num w:numId="19" w16cid:durableId="414210407">
    <w:abstractNumId w:val="16"/>
  </w:num>
  <w:num w:numId="20" w16cid:durableId="67925120">
    <w:abstractNumId w:val="8"/>
  </w:num>
  <w:num w:numId="21" w16cid:durableId="1773088625">
    <w:abstractNumId w:val="4"/>
  </w:num>
  <w:num w:numId="22" w16cid:durableId="7315418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332"/>
    <w:rsid w:val="00016181"/>
    <w:rsid w:val="000218AD"/>
    <w:rsid w:val="00030E38"/>
    <w:rsid w:val="0005319B"/>
    <w:rsid w:val="00056C86"/>
    <w:rsid w:val="00066F34"/>
    <w:rsid w:val="00084296"/>
    <w:rsid w:val="0008668E"/>
    <w:rsid w:val="000E4F11"/>
    <w:rsid w:val="000F66AE"/>
    <w:rsid w:val="001038B3"/>
    <w:rsid w:val="00143332"/>
    <w:rsid w:val="0015406C"/>
    <w:rsid w:val="0015661B"/>
    <w:rsid w:val="0017187B"/>
    <w:rsid w:val="001760D6"/>
    <w:rsid w:val="001866CD"/>
    <w:rsid w:val="0019412C"/>
    <w:rsid w:val="001A46BF"/>
    <w:rsid w:val="001A70CA"/>
    <w:rsid w:val="001C1097"/>
    <w:rsid w:val="001F12EB"/>
    <w:rsid w:val="00205EA8"/>
    <w:rsid w:val="0021205A"/>
    <w:rsid w:val="0022181D"/>
    <w:rsid w:val="00227181"/>
    <w:rsid w:val="0025144E"/>
    <w:rsid w:val="00275E32"/>
    <w:rsid w:val="00283801"/>
    <w:rsid w:val="002955B6"/>
    <w:rsid w:val="002959FD"/>
    <w:rsid w:val="002C7DEF"/>
    <w:rsid w:val="002F1F1E"/>
    <w:rsid w:val="002F76FB"/>
    <w:rsid w:val="00327E04"/>
    <w:rsid w:val="00343642"/>
    <w:rsid w:val="0036424D"/>
    <w:rsid w:val="003879C3"/>
    <w:rsid w:val="00390827"/>
    <w:rsid w:val="00392F51"/>
    <w:rsid w:val="003C1A84"/>
    <w:rsid w:val="003F3D08"/>
    <w:rsid w:val="003F7AA8"/>
    <w:rsid w:val="00425FCB"/>
    <w:rsid w:val="00431D97"/>
    <w:rsid w:val="0044248E"/>
    <w:rsid w:val="004456B0"/>
    <w:rsid w:val="00453398"/>
    <w:rsid w:val="00476A5C"/>
    <w:rsid w:val="00481A08"/>
    <w:rsid w:val="00490B3A"/>
    <w:rsid w:val="004A21FB"/>
    <w:rsid w:val="004A23CB"/>
    <w:rsid w:val="004C7672"/>
    <w:rsid w:val="004D2123"/>
    <w:rsid w:val="004E51BD"/>
    <w:rsid w:val="004E5556"/>
    <w:rsid w:val="004E703D"/>
    <w:rsid w:val="00534CF7"/>
    <w:rsid w:val="00552F71"/>
    <w:rsid w:val="0056139B"/>
    <w:rsid w:val="005671CE"/>
    <w:rsid w:val="00571036"/>
    <w:rsid w:val="00571F81"/>
    <w:rsid w:val="005B164E"/>
    <w:rsid w:val="005B412D"/>
    <w:rsid w:val="005C4515"/>
    <w:rsid w:val="005F1955"/>
    <w:rsid w:val="005F379D"/>
    <w:rsid w:val="00611302"/>
    <w:rsid w:val="00655994"/>
    <w:rsid w:val="00674096"/>
    <w:rsid w:val="00676B96"/>
    <w:rsid w:val="00686F77"/>
    <w:rsid w:val="006C73E4"/>
    <w:rsid w:val="006F388C"/>
    <w:rsid w:val="007128F8"/>
    <w:rsid w:val="007514AF"/>
    <w:rsid w:val="007823C0"/>
    <w:rsid w:val="007B7C63"/>
    <w:rsid w:val="007D2A8F"/>
    <w:rsid w:val="007E33E2"/>
    <w:rsid w:val="0080294D"/>
    <w:rsid w:val="00810FBD"/>
    <w:rsid w:val="00816C3B"/>
    <w:rsid w:val="00822020"/>
    <w:rsid w:val="008352E1"/>
    <w:rsid w:val="00842DE0"/>
    <w:rsid w:val="0088717F"/>
    <w:rsid w:val="00894993"/>
    <w:rsid w:val="00897BEB"/>
    <w:rsid w:val="008C59F7"/>
    <w:rsid w:val="008F3B2C"/>
    <w:rsid w:val="00946523"/>
    <w:rsid w:val="00950896"/>
    <w:rsid w:val="0097003B"/>
    <w:rsid w:val="00985806"/>
    <w:rsid w:val="009B43FF"/>
    <w:rsid w:val="009B544B"/>
    <w:rsid w:val="009B6BE7"/>
    <w:rsid w:val="009D109E"/>
    <w:rsid w:val="00A218AD"/>
    <w:rsid w:val="00A55DCE"/>
    <w:rsid w:val="00A57DCE"/>
    <w:rsid w:val="00A627A6"/>
    <w:rsid w:val="00A72A18"/>
    <w:rsid w:val="00A804FB"/>
    <w:rsid w:val="00A81800"/>
    <w:rsid w:val="00A83B39"/>
    <w:rsid w:val="00A943C8"/>
    <w:rsid w:val="00AB7615"/>
    <w:rsid w:val="00AD4EF4"/>
    <w:rsid w:val="00AF09A8"/>
    <w:rsid w:val="00AF0B4A"/>
    <w:rsid w:val="00AF0E97"/>
    <w:rsid w:val="00B077AE"/>
    <w:rsid w:val="00B13000"/>
    <w:rsid w:val="00B14B4E"/>
    <w:rsid w:val="00B16853"/>
    <w:rsid w:val="00B305AE"/>
    <w:rsid w:val="00B33FB9"/>
    <w:rsid w:val="00B509FC"/>
    <w:rsid w:val="00B57FC4"/>
    <w:rsid w:val="00B60D29"/>
    <w:rsid w:val="00B65C47"/>
    <w:rsid w:val="00B65D41"/>
    <w:rsid w:val="00B7627A"/>
    <w:rsid w:val="00B82F63"/>
    <w:rsid w:val="00BA43E7"/>
    <w:rsid w:val="00BB1B0C"/>
    <w:rsid w:val="00BB7CC0"/>
    <w:rsid w:val="00BF1563"/>
    <w:rsid w:val="00C03D57"/>
    <w:rsid w:val="00C0563E"/>
    <w:rsid w:val="00C13ABC"/>
    <w:rsid w:val="00C51992"/>
    <w:rsid w:val="00C61CD3"/>
    <w:rsid w:val="00C623E1"/>
    <w:rsid w:val="00C872EC"/>
    <w:rsid w:val="00CE0334"/>
    <w:rsid w:val="00D01AE5"/>
    <w:rsid w:val="00D16CEA"/>
    <w:rsid w:val="00D2199B"/>
    <w:rsid w:val="00D53B33"/>
    <w:rsid w:val="00D67C36"/>
    <w:rsid w:val="00DB1725"/>
    <w:rsid w:val="00E05FB0"/>
    <w:rsid w:val="00E1752E"/>
    <w:rsid w:val="00E27347"/>
    <w:rsid w:val="00E56855"/>
    <w:rsid w:val="00E569CA"/>
    <w:rsid w:val="00E658C0"/>
    <w:rsid w:val="00E71617"/>
    <w:rsid w:val="00EA387B"/>
    <w:rsid w:val="00EA5B05"/>
    <w:rsid w:val="00F10730"/>
    <w:rsid w:val="00F37A25"/>
    <w:rsid w:val="00F63B49"/>
    <w:rsid w:val="00F87C23"/>
    <w:rsid w:val="00F91647"/>
    <w:rsid w:val="00FA5EBD"/>
    <w:rsid w:val="00FD52B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horizontal:right" fillcolor="white" stroke="f">
      <v:fill color="white"/>
      <v:stroke on="f"/>
    </o:shapedefaults>
    <o:shapelayout v:ext="edit">
      <o:idmap v:ext="edit" data="1"/>
    </o:shapelayout>
  </w:shapeDefaults>
  <w:decimalSymbol w:val="."/>
  <w:listSeparator w:val=","/>
  <w14:docId w14:val="6C0F48E7"/>
  <w15:docId w15:val="{58218098-8742-42CF-BA71-D3C78BC80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1800"/>
    <w:rPr>
      <w:rFonts w:ascii="Arial" w:hAnsi="Arial" w:cs="Arial"/>
      <w:szCs w:val="24"/>
      <w:lang w:eastAsia="en-US"/>
    </w:rPr>
  </w:style>
  <w:style w:type="paragraph" w:styleId="Heading1">
    <w:name w:val="heading 1"/>
    <w:basedOn w:val="Caption"/>
    <w:next w:val="Normal"/>
    <w:link w:val="Heading1Char"/>
    <w:qFormat/>
    <w:locked/>
    <w:rsid w:val="00E1752E"/>
    <w:pPr>
      <w:spacing w:after="240"/>
    </w:pPr>
    <w:rPr>
      <w:caps/>
      <w:noProof/>
      <w:sz w:val="36"/>
      <w:szCs w:val="36"/>
      <w:lang w:eastAsia="en-GB"/>
    </w:rPr>
  </w:style>
  <w:style w:type="paragraph" w:styleId="Heading3">
    <w:name w:val="heading 3"/>
    <w:basedOn w:val="Normal"/>
    <w:next w:val="Normal"/>
    <w:link w:val="Heading3Char"/>
    <w:qFormat/>
    <w:rsid w:val="00E1752E"/>
    <w:pPr>
      <w:keepNext/>
      <w:autoSpaceDE w:val="0"/>
      <w:autoSpaceDN w:val="0"/>
      <w:adjustRightInd w:val="0"/>
      <w:jc w:val="center"/>
      <w:outlineLvl w:val="2"/>
    </w:pPr>
    <w:rPr>
      <w:b/>
      <w:bCs/>
      <w:color w:val="000000"/>
      <w:sz w:val="26"/>
      <w:szCs w:val="22"/>
    </w:rPr>
  </w:style>
  <w:style w:type="paragraph" w:styleId="Heading4">
    <w:name w:val="heading 4"/>
    <w:basedOn w:val="Normal"/>
    <w:next w:val="Normal"/>
    <w:link w:val="Heading4Char"/>
    <w:rsid w:val="001A46BF"/>
    <w:pPr>
      <w:keepNext/>
      <w:autoSpaceDE w:val="0"/>
      <w:autoSpaceDN w:val="0"/>
      <w:adjustRightInd w:val="0"/>
      <w:jc w:val="center"/>
      <w:outlineLvl w:val="3"/>
    </w:pPr>
    <w:rPr>
      <w:rFonts w:ascii="Times New Roman" w:hAnsi="Times New Roman" w:cs="Times New Roman"/>
      <w:b/>
      <w:bCs/>
      <w:color w:val="000000"/>
      <w:szCs w:val="22"/>
    </w:rPr>
  </w:style>
  <w:style w:type="paragraph" w:styleId="Heading6">
    <w:name w:val="heading 6"/>
    <w:basedOn w:val="Normal"/>
    <w:next w:val="Normal"/>
    <w:link w:val="Heading6Char"/>
    <w:qFormat/>
    <w:rsid w:val="00E1752E"/>
    <w:pPr>
      <w:keepNext/>
      <w:tabs>
        <w:tab w:val="left" w:pos="1451"/>
      </w:tabs>
      <w:autoSpaceDE w:val="0"/>
      <w:autoSpaceDN w:val="0"/>
      <w:adjustRightInd w:val="0"/>
      <w:outlineLvl w:val="5"/>
    </w:pPr>
    <w:rPr>
      <w:b/>
      <w:bCs/>
      <w:color w:val="000000"/>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locked/>
    <w:rsid w:val="00E1752E"/>
    <w:rPr>
      <w:rFonts w:ascii="Arial" w:hAnsi="Arial" w:cs="Arial"/>
      <w:b/>
      <w:bCs/>
      <w:color w:val="000000"/>
      <w:sz w:val="26"/>
      <w:szCs w:val="22"/>
      <w:lang w:eastAsia="en-US"/>
    </w:rPr>
  </w:style>
  <w:style w:type="character" w:customStyle="1" w:styleId="Heading4Char">
    <w:name w:val="Heading 4 Char"/>
    <w:basedOn w:val="DefaultParagraphFont"/>
    <w:link w:val="Heading4"/>
    <w:semiHidden/>
    <w:locked/>
    <w:rsid w:val="009D109E"/>
    <w:rPr>
      <w:rFonts w:ascii="Calibri" w:hAnsi="Calibri" w:cs="Times New Roman"/>
      <w:b/>
      <w:bCs/>
      <w:sz w:val="28"/>
      <w:szCs w:val="28"/>
      <w:lang w:val="x-none" w:eastAsia="en-US"/>
    </w:rPr>
  </w:style>
  <w:style w:type="character" w:customStyle="1" w:styleId="Heading6Char">
    <w:name w:val="Heading 6 Char"/>
    <w:basedOn w:val="DefaultParagraphFont"/>
    <w:link w:val="Heading6"/>
    <w:locked/>
    <w:rsid w:val="00E1752E"/>
    <w:rPr>
      <w:rFonts w:ascii="Arial" w:hAnsi="Arial" w:cs="Arial"/>
      <w:b/>
      <w:bCs/>
      <w:color w:val="000000"/>
      <w:sz w:val="22"/>
      <w:szCs w:val="22"/>
      <w:lang w:eastAsia="en-US"/>
    </w:rPr>
  </w:style>
  <w:style w:type="paragraph" w:styleId="Title">
    <w:name w:val="Title"/>
    <w:basedOn w:val="Normal"/>
    <w:link w:val="TitleChar"/>
    <w:qFormat/>
    <w:rsid w:val="001A46BF"/>
    <w:pPr>
      <w:autoSpaceDE w:val="0"/>
      <w:autoSpaceDN w:val="0"/>
      <w:adjustRightInd w:val="0"/>
      <w:ind w:left="-23"/>
      <w:jc w:val="center"/>
    </w:pPr>
    <w:rPr>
      <w:rFonts w:ascii="Times New Roman" w:hAnsi="Times New Roman" w:cs="Times New Roman"/>
      <w:b/>
      <w:bCs/>
      <w:color w:val="000000"/>
      <w:sz w:val="24"/>
      <w:szCs w:val="20"/>
      <w:u w:val="single"/>
    </w:rPr>
  </w:style>
  <w:style w:type="character" w:customStyle="1" w:styleId="TitleChar">
    <w:name w:val="Title Char"/>
    <w:basedOn w:val="DefaultParagraphFont"/>
    <w:link w:val="Title"/>
    <w:locked/>
    <w:rsid w:val="009D109E"/>
    <w:rPr>
      <w:rFonts w:ascii="Cambria" w:hAnsi="Cambria" w:cs="Times New Roman"/>
      <w:b/>
      <w:bCs/>
      <w:kern w:val="28"/>
      <w:sz w:val="32"/>
      <w:szCs w:val="32"/>
      <w:lang w:val="x-none" w:eastAsia="en-US"/>
    </w:rPr>
  </w:style>
  <w:style w:type="paragraph" w:styleId="BodyText2">
    <w:name w:val="Body Text 2"/>
    <w:basedOn w:val="Normal"/>
    <w:link w:val="BodyText2Char"/>
    <w:rsid w:val="001A46BF"/>
    <w:pPr>
      <w:autoSpaceDE w:val="0"/>
      <w:autoSpaceDN w:val="0"/>
      <w:adjustRightInd w:val="0"/>
      <w:jc w:val="center"/>
    </w:pPr>
    <w:rPr>
      <w:rFonts w:ascii="Times New Roman" w:hAnsi="Times New Roman" w:cs="Times New Roman"/>
      <w:color w:val="000000"/>
      <w:sz w:val="18"/>
      <w:szCs w:val="22"/>
    </w:rPr>
  </w:style>
  <w:style w:type="character" w:customStyle="1" w:styleId="BodyText2Char">
    <w:name w:val="Body Text 2 Char"/>
    <w:basedOn w:val="DefaultParagraphFont"/>
    <w:link w:val="BodyText2"/>
    <w:semiHidden/>
    <w:locked/>
    <w:rsid w:val="009D109E"/>
    <w:rPr>
      <w:rFonts w:ascii="Arial" w:hAnsi="Arial" w:cs="Arial"/>
      <w:sz w:val="24"/>
      <w:szCs w:val="24"/>
      <w:lang w:val="x-none" w:eastAsia="en-US"/>
    </w:rPr>
  </w:style>
  <w:style w:type="paragraph" w:styleId="BodyText3">
    <w:name w:val="Body Text 3"/>
    <w:basedOn w:val="Normal"/>
    <w:link w:val="BodyText3Char"/>
    <w:rsid w:val="001A46BF"/>
    <w:pPr>
      <w:autoSpaceDE w:val="0"/>
      <w:autoSpaceDN w:val="0"/>
      <w:adjustRightInd w:val="0"/>
      <w:jc w:val="center"/>
    </w:pPr>
    <w:rPr>
      <w:rFonts w:ascii="Times New Roman" w:hAnsi="Times New Roman" w:cs="Times New Roman"/>
      <w:b/>
      <w:bCs/>
      <w:color w:val="000000"/>
      <w:sz w:val="18"/>
      <w:szCs w:val="22"/>
    </w:rPr>
  </w:style>
  <w:style w:type="character" w:customStyle="1" w:styleId="BodyText3Char">
    <w:name w:val="Body Text 3 Char"/>
    <w:basedOn w:val="DefaultParagraphFont"/>
    <w:link w:val="BodyText3"/>
    <w:semiHidden/>
    <w:locked/>
    <w:rsid w:val="009D109E"/>
    <w:rPr>
      <w:rFonts w:ascii="Arial" w:hAnsi="Arial" w:cs="Arial"/>
      <w:sz w:val="16"/>
      <w:szCs w:val="16"/>
      <w:lang w:val="x-none" w:eastAsia="en-US"/>
    </w:rPr>
  </w:style>
  <w:style w:type="paragraph" w:styleId="Caption">
    <w:name w:val="caption"/>
    <w:basedOn w:val="Normal"/>
    <w:next w:val="Normal"/>
    <w:qFormat/>
    <w:rsid w:val="001A46BF"/>
    <w:pPr>
      <w:autoSpaceDE w:val="0"/>
      <w:autoSpaceDN w:val="0"/>
      <w:adjustRightInd w:val="0"/>
      <w:jc w:val="center"/>
      <w:outlineLvl w:val="0"/>
    </w:pPr>
    <w:rPr>
      <w:b/>
      <w:bCs/>
      <w:sz w:val="30"/>
    </w:rPr>
  </w:style>
  <w:style w:type="paragraph" w:styleId="BodyTextIndent">
    <w:name w:val="Body Text Indent"/>
    <w:basedOn w:val="Normal"/>
    <w:link w:val="BodyTextIndentChar"/>
    <w:rsid w:val="001A46BF"/>
    <w:pPr>
      <w:autoSpaceDE w:val="0"/>
      <w:autoSpaceDN w:val="0"/>
      <w:adjustRightInd w:val="0"/>
      <w:spacing w:line="288" w:lineRule="auto"/>
      <w:ind w:firstLine="720"/>
      <w:jc w:val="center"/>
      <w:outlineLvl w:val="0"/>
    </w:pPr>
  </w:style>
  <w:style w:type="character" w:customStyle="1" w:styleId="BodyTextIndentChar">
    <w:name w:val="Body Text Indent Char"/>
    <w:basedOn w:val="DefaultParagraphFont"/>
    <w:link w:val="BodyTextIndent"/>
    <w:semiHidden/>
    <w:locked/>
    <w:rsid w:val="009D109E"/>
    <w:rPr>
      <w:rFonts w:ascii="Arial" w:hAnsi="Arial" w:cs="Arial"/>
      <w:sz w:val="24"/>
      <w:szCs w:val="24"/>
      <w:lang w:val="x-none" w:eastAsia="en-US"/>
    </w:rPr>
  </w:style>
  <w:style w:type="paragraph" w:styleId="BodyTextIndent2">
    <w:name w:val="Body Text Indent 2"/>
    <w:basedOn w:val="Normal"/>
    <w:link w:val="BodyTextIndent2Char"/>
    <w:rsid w:val="001A46BF"/>
    <w:pPr>
      <w:autoSpaceDE w:val="0"/>
      <w:autoSpaceDN w:val="0"/>
      <w:adjustRightInd w:val="0"/>
      <w:spacing w:line="288" w:lineRule="auto"/>
      <w:ind w:firstLine="720"/>
      <w:jc w:val="right"/>
      <w:outlineLvl w:val="0"/>
    </w:pPr>
  </w:style>
  <w:style w:type="character" w:customStyle="1" w:styleId="BodyTextIndent2Char">
    <w:name w:val="Body Text Indent 2 Char"/>
    <w:basedOn w:val="DefaultParagraphFont"/>
    <w:link w:val="BodyTextIndent2"/>
    <w:semiHidden/>
    <w:locked/>
    <w:rsid w:val="009D109E"/>
    <w:rPr>
      <w:rFonts w:ascii="Arial" w:hAnsi="Arial" w:cs="Arial"/>
      <w:sz w:val="24"/>
      <w:szCs w:val="24"/>
      <w:lang w:val="x-none" w:eastAsia="en-US"/>
    </w:rPr>
  </w:style>
  <w:style w:type="paragraph" w:styleId="Header">
    <w:name w:val="header"/>
    <w:basedOn w:val="Normal"/>
    <w:link w:val="HeaderChar"/>
    <w:rsid w:val="001A46BF"/>
    <w:pPr>
      <w:tabs>
        <w:tab w:val="center" w:pos="4153"/>
        <w:tab w:val="right" w:pos="8306"/>
      </w:tabs>
    </w:pPr>
  </w:style>
  <w:style w:type="character" w:customStyle="1" w:styleId="HeaderChar">
    <w:name w:val="Header Char"/>
    <w:basedOn w:val="DefaultParagraphFont"/>
    <w:link w:val="Header"/>
    <w:semiHidden/>
    <w:locked/>
    <w:rsid w:val="009D109E"/>
    <w:rPr>
      <w:rFonts w:ascii="Arial" w:hAnsi="Arial" w:cs="Arial"/>
      <w:sz w:val="24"/>
      <w:szCs w:val="24"/>
      <w:lang w:val="x-none" w:eastAsia="en-US"/>
    </w:rPr>
  </w:style>
  <w:style w:type="paragraph" w:styleId="Footer">
    <w:name w:val="footer"/>
    <w:basedOn w:val="Normal"/>
    <w:link w:val="FooterChar"/>
    <w:rsid w:val="001A46BF"/>
    <w:pPr>
      <w:tabs>
        <w:tab w:val="center" w:pos="4153"/>
        <w:tab w:val="right" w:pos="8306"/>
      </w:tabs>
    </w:pPr>
  </w:style>
  <w:style w:type="character" w:customStyle="1" w:styleId="FooterChar">
    <w:name w:val="Footer Char"/>
    <w:basedOn w:val="DefaultParagraphFont"/>
    <w:link w:val="Footer"/>
    <w:semiHidden/>
    <w:locked/>
    <w:rsid w:val="009D109E"/>
    <w:rPr>
      <w:rFonts w:ascii="Arial" w:hAnsi="Arial" w:cs="Arial"/>
      <w:sz w:val="24"/>
      <w:szCs w:val="24"/>
      <w:lang w:val="x-none" w:eastAsia="en-US"/>
    </w:rPr>
  </w:style>
  <w:style w:type="paragraph" w:styleId="BalloonText">
    <w:name w:val="Balloon Text"/>
    <w:basedOn w:val="Normal"/>
    <w:link w:val="BalloonTextChar"/>
    <w:semiHidden/>
    <w:unhideWhenUsed/>
    <w:rsid w:val="00A83B39"/>
    <w:rPr>
      <w:rFonts w:ascii="Segoe UI" w:hAnsi="Segoe UI" w:cs="Segoe UI"/>
      <w:sz w:val="18"/>
      <w:szCs w:val="18"/>
    </w:rPr>
  </w:style>
  <w:style w:type="character" w:customStyle="1" w:styleId="BalloonTextChar">
    <w:name w:val="Balloon Text Char"/>
    <w:basedOn w:val="DefaultParagraphFont"/>
    <w:link w:val="BalloonText"/>
    <w:semiHidden/>
    <w:rsid w:val="00A83B39"/>
    <w:rPr>
      <w:rFonts w:ascii="Segoe UI" w:hAnsi="Segoe UI" w:cs="Segoe UI"/>
      <w:sz w:val="18"/>
      <w:szCs w:val="18"/>
      <w:lang w:eastAsia="en-US"/>
    </w:rPr>
  </w:style>
  <w:style w:type="table" w:styleId="TableGrid">
    <w:name w:val="Table Grid"/>
    <w:basedOn w:val="TableNormal"/>
    <w:locked/>
    <w:rsid w:val="00476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1752E"/>
    <w:rPr>
      <w:rFonts w:ascii="Arial" w:hAnsi="Arial" w:cs="Arial"/>
      <w:b/>
      <w:bCs/>
      <w:caps/>
      <w:noProof/>
      <w:sz w:val="36"/>
      <w:szCs w:val="36"/>
    </w:rPr>
  </w:style>
  <w:style w:type="paragraph" w:styleId="ListParagraph">
    <w:name w:val="List Paragraph"/>
    <w:basedOn w:val="Normal"/>
    <w:uiPriority w:val="34"/>
    <w:qFormat/>
    <w:rsid w:val="00A81800"/>
    <w:pPr>
      <w:numPr>
        <w:numId w:val="13"/>
      </w:numPr>
      <w:ind w:left="357" w:hanging="357"/>
      <w:contextualSpacing/>
    </w:pPr>
  </w:style>
  <w:style w:type="character" w:styleId="PlaceholderText">
    <w:name w:val="Placeholder Text"/>
    <w:basedOn w:val="DefaultParagraphFont"/>
    <w:uiPriority w:val="99"/>
    <w:semiHidden/>
    <w:rsid w:val="00C51992"/>
    <w:rPr>
      <w:color w:val="808080"/>
    </w:rPr>
  </w:style>
  <w:style w:type="paragraph" w:styleId="BodyText">
    <w:name w:val="Body Text"/>
    <w:basedOn w:val="Normal"/>
    <w:link w:val="BodyTextChar"/>
    <w:semiHidden/>
    <w:unhideWhenUsed/>
    <w:rsid w:val="00283801"/>
    <w:pPr>
      <w:spacing w:after="120"/>
    </w:pPr>
  </w:style>
  <w:style w:type="character" w:customStyle="1" w:styleId="BodyTextChar">
    <w:name w:val="Body Text Char"/>
    <w:basedOn w:val="DefaultParagraphFont"/>
    <w:link w:val="BodyText"/>
    <w:semiHidden/>
    <w:rsid w:val="00283801"/>
    <w:rPr>
      <w:rFonts w:ascii="Arial" w:hAnsi="Arial" w:cs="Arial"/>
      <w:szCs w:val="24"/>
      <w:lang w:eastAsia="en-US"/>
    </w:rPr>
  </w:style>
  <w:style w:type="paragraph" w:customStyle="1" w:styleId="Heading">
    <w:name w:val="Heading"/>
    <w:basedOn w:val="Normal"/>
    <w:next w:val="BodyText"/>
    <w:rsid w:val="00283801"/>
    <w:pPr>
      <w:suppressAutoHyphens/>
      <w:autoSpaceDE w:val="0"/>
      <w:ind w:left="-23"/>
      <w:jc w:val="center"/>
    </w:pPr>
    <w:rPr>
      <w:rFonts w:ascii="Cambria" w:hAnsi="Cambria" w:cs="Times New Roman"/>
      <w:b/>
      <w:bCs/>
      <w:kern w:val="1"/>
      <w:sz w:val="32"/>
      <w:szCs w:val="32"/>
      <w:lang w:val="x-none" w:eastAsia="zh-CN"/>
    </w:rPr>
  </w:style>
  <w:style w:type="character" w:styleId="Hyperlink">
    <w:name w:val="Hyperlink"/>
    <w:uiPriority w:val="99"/>
    <w:unhideWhenUsed/>
    <w:rsid w:val="002838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hesubath.com/pageassets/resources/sport/First-Aid-STV-poster.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702CD8BEED8D4FBE87D42452BE87E4" ma:contentTypeVersion="3" ma:contentTypeDescription="Create a new document." ma:contentTypeScope="" ma:versionID="f12e6c7e33b01d7f4323c6dc560c25b0">
  <xsd:schema xmlns:xsd="http://www.w3.org/2001/XMLSchema" xmlns:xs="http://www.w3.org/2001/XMLSchema" xmlns:p="http://schemas.microsoft.com/office/2006/metadata/properties" xmlns:ns2="8d5f18ec-baca-4feb-b808-19a11487c17b" targetNamespace="http://schemas.microsoft.com/office/2006/metadata/properties" ma:root="true" ma:fieldsID="8201a4dea564d2ffc8cca82c212266a4" ns2:_="">
    <xsd:import namespace="8d5f18ec-baca-4feb-b808-19a11487c17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f18ec-baca-4feb-b808-19a11487c1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569FA-4E97-4614-AA1C-D81581798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f18ec-baca-4feb-b808-19a11487c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A0CA58-A7CC-4615-ADD9-426D0A313E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2C133D-B003-4AD2-A29C-552AE51EEE10}">
  <ds:schemaRefs>
    <ds:schemaRef ds:uri="http://schemas.microsoft.com/sharepoint/v3/contenttype/forms"/>
  </ds:schemaRefs>
</ds:datastoreItem>
</file>

<file path=customXml/itemProps4.xml><?xml version="1.0" encoding="utf-8"?>
<ds:datastoreItem xmlns:ds="http://schemas.openxmlformats.org/officeDocument/2006/customXml" ds:itemID="{96C2C86C-EF50-4A11-9CD3-8EF9FD9CB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1154</Words>
  <Characters>6584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uhse@lists.bath.ac.uk</dc:creator>
  <cp:keywords/>
  <cp:lastModifiedBy>Amelia Timothy</cp:lastModifiedBy>
  <cp:revision>7</cp:revision>
  <cp:lastPrinted>2015-02-27T01:36:00Z</cp:lastPrinted>
  <dcterms:created xsi:type="dcterms:W3CDTF">2026-02-10T13:00:00Z</dcterms:created>
  <dcterms:modified xsi:type="dcterms:W3CDTF">2026-08-14T15:53:00Z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0x01010074702CD8BEED8D4FBE87D42452BE87E4</vt:lpwstr>
  </property>
  <property fmtid="{D5CDD505-2E9C-101B-9397-08002B2CF9AE}" pid="4" name="GrammarlyDocumentId">
    <vt:lpwstr>2db2604b-c386-433f-a359-d6b262d185e6</vt:lpwstr>
  </property>
</Properties>
</file>